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7877" w:rsidRPr="005C73E4" w:rsidRDefault="00477877" w:rsidP="003F65C3">
      <w:pPr>
        <w:ind w:left="-142"/>
        <w:rPr>
          <w:rFonts w:ascii="Verdana" w:hAnsi="Verdana"/>
          <w:sz w:val="16"/>
          <w:szCs w:val="16"/>
        </w:rPr>
      </w:pPr>
    </w:p>
    <w:p w:rsidR="00477877" w:rsidRPr="005C73E4" w:rsidRDefault="00FC42C2" w:rsidP="003F65C3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 w:rsidRPr="005C73E4">
        <w:rPr>
          <w:rFonts w:asciiTheme="majorHAnsi" w:hAnsiTheme="majorHAnsi"/>
          <w:b/>
          <w:bCs/>
          <w:sz w:val="22"/>
          <w:szCs w:val="16"/>
        </w:rPr>
        <w:t>Samling</w:t>
      </w:r>
    </w:p>
    <w:p w:rsidR="00477877" w:rsidRPr="005C73E4" w:rsidRDefault="00477877" w:rsidP="003F65C3">
      <w:pPr>
        <w:ind w:left="-142"/>
        <w:rPr>
          <w:rFonts w:asciiTheme="majorHAnsi" w:hAnsiTheme="majorHAnsi"/>
          <w:sz w:val="22"/>
          <w:szCs w:val="16"/>
        </w:rPr>
      </w:pPr>
    </w:p>
    <w:p w:rsidR="009A05A0" w:rsidRPr="005C73E4" w:rsidRDefault="003704CA" w:rsidP="009A05A0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>
        <w:rPr>
          <w:rFonts w:asciiTheme="majorHAnsi" w:hAnsiTheme="majorHAnsi"/>
          <w:b/>
          <w:bCs/>
          <w:sz w:val="22"/>
          <w:szCs w:val="16"/>
        </w:rPr>
        <w:t>Uppvärmning</w:t>
      </w:r>
    </w:p>
    <w:p w:rsidR="009A05A0" w:rsidRPr="005C73E4" w:rsidRDefault="009A05A0" w:rsidP="003F65C3">
      <w:pPr>
        <w:ind w:left="-142"/>
        <w:rPr>
          <w:rFonts w:asciiTheme="majorHAnsi" w:hAnsiTheme="majorHAnsi"/>
          <w:b/>
          <w:sz w:val="22"/>
          <w:szCs w:val="16"/>
        </w:rPr>
      </w:pPr>
    </w:p>
    <w:p w:rsidR="006C755D" w:rsidRPr="006C5B6B" w:rsidRDefault="006C755D" w:rsidP="005B7CB2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sz w:val="22"/>
          <w:szCs w:val="16"/>
        </w:rPr>
      </w:pPr>
      <w:r w:rsidRPr="006C5B6B">
        <w:rPr>
          <w:rFonts w:asciiTheme="majorHAnsi" w:hAnsiTheme="majorHAnsi"/>
          <w:b/>
          <w:bCs/>
          <w:sz w:val="22"/>
          <w:szCs w:val="16"/>
        </w:rPr>
        <w:t>Försvar</w:t>
      </w:r>
    </w:p>
    <w:p w:rsidR="003704CA" w:rsidRDefault="0093131B" w:rsidP="009B4A90">
      <w:pPr>
        <w:pStyle w:val="Liststycke"/>
        <w:ind w:left="-142"/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sz w:val="22"/>
          <w:szCs w:val="16"/>
        </w:rPr>
        <w:t xml:space="preserve">Teoretisk genomgång av vad </w:t>
      </w:r>
      <w:proofErr w:type="spellStart"/>
      <w:r>
        <w:rPr>
          <w:rFonts w:asciiTheme="majorHAnsi" w:hAnsiTheme="majorHAnsi"/>
          <w:sz w:val="22"/>
          <w:szCs w:val="16"/>
        </w:rPr>
        <w:t>diagonalställa</w:t>
      </w:r>
      <w:proofErr w:type="spellEnd"/>
      <w:r>
        <w:rPr>
          <w:rFonts w:asciiTheme="majorHAnsi" w:hAnsiTheme="majorHAnsi"/>
          <w:sz w:val="22"/>
          <w:szCs w:val="16"/>
        </w:rPr>
        <w:t>/</w:t>
      </w:r>
      <w:proofErr w:type="spellStart"/>
      <w:r>
        <w:rPr>
          <w:rFonts w:asciiTheme="majorHAnsi" w:hAnsiTheme="majorHAnsi"/>
          <w:sz w:val="22"/>
          <w:szCs w:val="16"/>
        </w:rPr>
        <w:t>tvärställa</w:t>
      </w:r>
      <w:proofErr w:type="spellEnd"/>
      <w:r>
        <w:rPr>
          <w:rFonts w:asciiTheme="majorHAnsi" w:hAnsiTheme="majorHAnsi"/>
          <w:sz w:val="22"/>
          <w:szCs w:val="16"/>
        </w:rPr>
        <w:t xml:space="preserve"> är och hur det bör utföras</w:t>
      </w:r>
      <w:r w:rsidR="006E1960">
        <w:rPr>
          <w:rFonts w:asciiTheme="majorHAnsi" w:hAnsiTheme="majorHAnsi"/>
          <w:sz w:val="22"/>
          <w:szCs w:val="16"/>
        </w:rPr>
        <w:br/>
      </w:r>
    </w:p>
    <w:p w:rsidR="006C755D" w:rsidRDefault="003704CA" w:rsidP="009B4A90">
      <w:pPr>
        <w:pStyle w:val="Liststycke"/>
        <w:ind w:left="-142"/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sz w:val="22"/>
          <w:szCs w:val="16"/>
        </w:rPr>
        <w:t>Två och två utan boll.</w:t>
      </w:r>
      <w:r>
        <w:rPr>
          <w:rFonts w:asciiTheme="majorHAnsi" w:hAnsiTheme="majorHAnsi"/>
          <w:sz w:val="22"/>
          <w:szCs w:val="16"/>
        </w:rPr>
        <w:br/>
      </w:r>
    </w:p>
    <w:p w:rsidR="0093131B" w:rsidRDefault="0093131B" w:rsidP="0093131B">
      <w:pPr>
        <w:pStyle w:val="Liststycke"/>
        <w:numPr>
          <w:ilvl w:val="0"/>
          <w:numId w:val="27"/>
        </w:numPr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sz w:val="22"/>
          <w:szCs w:val="16"/>
        </w:rPr>
        <w:t>Båda tar ett steg mot varandra och bröstar i luften</w:t>
      </w:r>
      <w:r w:rsidR="006C5B6B">
        <w:rPr>
          <w:rFonts w:asciiTheme="majorHAnsi" w:hAnsiTheme="majorHAnsi"/>
          <w:sz w:val="22"/>
          <w:szCs w:val="16"/>
        </w:rPr>
        <w:br/>
      </w:r>
    </w:p>
    <w:p w:rsidR="006C755D" w:rsidRDefault="006C755D" w:rsidP="006C755D">
      <w:pPr>
        <w:pStyle w:val="Liststycke"/>
        <w:numPr>
          <w:ilvl w:val="0"/>
          <w:numId w:val="27"/>
        </w:numPr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sz w:val="22"/>
          <w:szCs w:val="16"/>
        </w:rPr>
        <w:t xml:space="preserve">En anfaller med hög arm och den andra </w:t>
      </w:r>
      <w:proofErr w:type="spellStart"/>
      <w:r>
        <w:rPr>
          <w:rFonts w:asciiTheme="majorHAnsi" w:hAnsiTheme="majorHAnsi"/>
          <w:sz w:val="22"/>
          <w:szCs w:val="16"/>
        </w:rPr>
        <w:t>tvärställer</w:t>
      </w:r>
      <w:proofErr w:type="spellEnd"/>
      <w:r w:rsidR="006C5B6B">
        <w:rPr>
          <w:rFonts w:asciiTheme="majorHAnsi" w:hAnsiTheme="majorHAnsi"/>
          <w:sz w:val="22"/>
          <w:szCs w:val="16"/>
        </w:rPr>
        <w:br/>
      </w:r>
    </w:p>
    <w:p w:rsidR="006C755D" w:rsidRDefault="006C755D" w:rsidP="006C755D">
      <w:pPr>
        <w:pStyle w:val="Liststycke"/>
        <w:numPr>
          <w:ilvl w:val="0"/>
          <w:numId w:val="27"/>
        </w:numPr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sz w:val="22"/>
          <w:szCs w:val="16"/>
        </w:rPr>
        <w:t>Med boll. Den ena anfaller, hoppskott, landar och fortsätter förbi på sidan.</w:t>
      </w:r>
      <w:r w:rsidR="006C5B6B">
        <w:rPr>
          <w:rFonts w:asciiTheme="majorHAnsi" w:hAnsiTheme="majorHAnsi"/>
          <w:sz w:val="22"/>
          <w:szCs w:val="16"/>
        </w:rPr>
        <w:br/>
      </w:r>
    </w:p>
    <w:p w:rsidR="006C755D" w:rsidRDefault="006C755D" w:rsidP="006C755D">
      <w:pPr>
        <w:pStyle w:val="Liststycke"/>
        <w:numPr>
          <w:ilvl w:val="0"/>
          <w:numId w:val="27"/>
        </w:numPr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sz w:val="22"/>
          <w:szCs w:val="16"/>
        </w:rPr>
        <w:t>Tre och tre: En försvarar två satsar framåt</w:t>
      </w:r>
    </w:p>
    <w:p w:rsidR="003704CA" w:rsidRDefault="006C755D" w:rsidP="003704CA">
      <w:pPr>
        <w:pStyle w:val="Liststycke"/>
        <w:numPr>
          <w:ilvl w:val="1"/>
          <w:numId w:val="27"/>
        </w:numPr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sz w:val="22"/>
          <w:szCs w:val="16"/>
        </w:rPr>
        <w:t>Anfallarna hoppar upp i luften på skott</w:t>
      </w:r>
    </w:p>
    <w:p w:rsidR="003704CA" w:rsidRDefault="003704CA" w:rsidP="003704CA">
      <w:pPr>
        <w:rPr>
          <w:rFonts w:asciiTheme="majorHAnsi" w:hAnsiTheme="majorHAnsi"/>
          <w:sz w:val="22"/>
          <w:szCs w:val="16"/>
        </w:rPr>
      </w:pPr>
      <w:bookmarkStart w:id="0" w:name="_GoBack"/>
      <w:bookmarkEnd w:id="0"/>
    </w:p>
    <w:p w:rsidR="003704CA" w:rsidRDefault="003704CA" w:rsidP="003704CA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2872105</wp:posOffset>
            </wp:positionH>
            <wp:positionV relativeFrom="page">
              <wp:posOffset>4149090</wp:posOffset>
            </wp:positionV>
            <wp:extent cx="847725" cy="1565910"/>
            <wp:effectExtent l="0" t="0" r="9525" b="0"/>
            <wp:wrapTight wrapText="bothSides">
              <wp:wrapPolygon edited="0">
                <wp:start x="0" y="0"/>
                <wp:lineTo x="0" y="21285"/>
                <wp:lineTo x="21357" y="21285"/>
                <wp:lineTo x="21357" y="0"/>
                <wp:lineTo x="0" y="0"/>
              </wp:wrapPolygon>
            </wp:wrapTight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1565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HAnsi" w:hAnsiTheme="majorHAnsi"/>
          <w:b/>
          <w:bCs/>
          <w:sz w:val="22"/>
          <w:szCs w:val="16"/>
        </w:rPr>
        <w:t>Ut och stöta</w:t>
      </w:r>
    </w:p>
    <w:p w:rsidR="003704CA" w:rsidRDefault="003704CA" w:rsidP="003704CA">
      <w:pPr>
        <w:pStyle w:val="Liststycke"/>
        <w:ind w:left="-142"/>
        <w:rPr>
          <w:rFonts w:asciiTheme="majorHAnsi" w:hAnsiTheme="majorHAnsi"/>
          <w:bCs/>
          <w:sz w:val="22"/>
          <w:szCs w:val="16"/>
        </w:rPr>
      </w:pPr>
    </w:p>
    <w:p w:rsidR="006E1960" w:rsidRDefault="003704CA" w:rsidP="009B6BA7">
      <w:pPr>
        <w:pStyle w:val="Liststycke"/>
        <w:ind w:left="-142"/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sz w:val="22"/>
          <w:szCs w:val="16"/>
        </w:rPr>
        <w:t xml:space="preserve">Ett led som täcker och ett led som anfaller/hotar. Försvararen </w:t>
      </w:r>
      <w:proofErr w:type="spellStart"/>
      <w:r>
        <w:rPr>
          <w:rFonts w:asciiTheme="majorHAnsi" w:hAnsiTheme="majorHAnsi"/>
          <w:sz w:val="22"/>
          <w:szCs w:val="16"/>
        </w:rPr>
        <w:t>tvärställer</w:t>
      </w:r>
      <w:proofErr w:type="spellEnd"/>
      <w:r>
        <w:rPr>
          <w:rFonts w:asciiTheme="majorHAnsi" w:hAnsiTheme="majorHAnsi"/>
          <w:sz w:val="22"/>
          <w:szCs w:val="16"/>
        </w:rPr>
        <w:t xml:space="preserve"> efter om det är en H/V spelare</w:t>
      </w:r>
    </w:p>
    <w:p w:rsidR="003704CA" w:rsidRDefault="003704CA" w:rsidP="009B6BA7">
      <w:pPr>
        <w:pStyle w:val="Liststycke"/>
        <w:ind w:left="-142"/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sz w:val="22"/>
          <w:szCs w:val="16"/>
        </w:rPr>
        <w:t>Ca 4-5 anfall per runda</w:t>
      </w:r>
    </w:p>
    <w:p w:rsidR="003704CA" w:rsidRDefault="003704CA" w:rsidP="009B6BA7">
      <w:pPr>
        <w:pStyle w:val="Liststycke"/>
        <w:ind w:left="-142"/>
        <w:rPr>
          <w:rFonts w:asciiTheme="majorHAnsi" w:hAnsiTheme="majorHAnsi"/>
          <w:sz w:val="22"/>
          <w:szCs w:val="16"/>
        </w:rPr>
      </w:pPr>
    </w:p>
    <w:p w:rsidR="003704CA" w:rsidRDefault="003704CA" w:rsidP="009B6BA7">
      <w:pPr>
        <w:pStyle w:val="Liststycke"/>
        <w:ind w:left="-142"/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sz w:val="22"/>
          <w:szCs w:val="16"/>
        </w:rPr>
        <w:t>Ökar intensiteten och bara stöter bort spelaren</w:t>
      </w:r>
      <w:r>
        <w:rPr>
          <w:rFonts w:asciiTheme="majorHAnsi" w:hAnsiTheme="majorHAnsi"/>
          <w:sz w:val="22"/>
          <w:szCs w:val="16"/>
        </w:rPr>
        <w:br/>
        <w:t xml:space="preserve">ca 7-8 </w:t>
      </w:r>
      <w:proofErr w:type="spellStart"/>
      <w:r>
        <w:rPr>
          <w:rFonts w:asciiTheme="majorHAnsi" w:hAnsiTheme="majorHAnsi"/>
          <w:sz w:val="22"/>
          <w:szCs w:val="16"/>
        </w:rPr>
        <w:t>gångeer</w:t>
      </w:r>
      <w:proofErr w:type="spellEnd"/>
      <w:r>
        <w:rPr>
          <w:rFonts w:asciiTheme="majorHAnsi" w:hAnsiTheme="majorHAnsi"/>
          <w:sz w:val="22"/>
          <w:szCs w:val="16"/>
        </w:rPr>
        <w:t xml:space="preserve"> per runda </w:t>
      </w:r>
    </w:p>
    <w:p w:rsidR="006E1960" w:rsidRPr="005C73E4" w:rsidRDefault="006E1960" w:rsidP="009B6BA7">
      <w:pPr>
        <w:pStyle w:val="Liststycke"/>
        <w:ind w:left="-142"/>
        <w:rPr>
          <w:rFonts w:asciiTheme="majorHAnsi" w:hAnsiTheme="majorHAnsi"/>
          <w:sz w:val="22"/>
          <w:szCs w:val="16"/>
        </w:rPr>
      </w:pPr>
    </w:p>
    <w:p w:rsidR="00242953" w:rsidRDefault="00242953" w:rsidP="009A05A0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>
        <w:rPr>
          <w:rFonts w:asciiTheme="majorHAnsi" w:hAnsiTheme="majorHAnsi"/>
          <w:b/>
          <w:bCs/>
          <w:sz w:val="22"/>
          <w:szCs w:val="16"/>
        </w:rPr>
        <w:t>Spelarna i fyra</w:t>
      </w:r>
      <w:r w:rsidR="003704CA">
        <w:rPr>
          <w:rFonts w:asciiTheme="majorHAnsi" w:hAnsiTheme="majorHAnsi"/>
          <w:b/>
          <w:bCs/>
          <w:sz w:val="22"/>
          <w:szCs w:val="16"/>
        </w:rPr>
        <w:t xml:space="preserve"> hörn</w:t>
      </w:r>
      <w:r>
        <w:rPr>
          <w:rFonts w:asciiTheme="majorHAnsi" w:hAnsiTheme="majorHAnsi"/>
          <w:b/>
          <w:bCs/>
          <w:sz w:val="22"/>
          <w:szCs w:val="16"/>
        </w:rPr>
        <w:t xml:space="preserve"> </w:t>
      </w:r>
    </w:p>
    <w:p w:rsidR="00242953" w:rsidRDefault="00242953" w:rsidP="005968CA">
      <w:pPr>
        <w:pStyle w:val="Liststycke"/>
        <w:numPr>
          <w:ilvl w:val="0"/>
          <w:numId w:val="28"/>
        </w:numPr>
        <w:rPr>
          <w:rFonts w:asciiTheme="majorHAnsi" w:hAnsiTheme="majorHAnsi"/>
          <w:sz w:val="22"/>
          <w:szCs w:val="16"/>
        </w:rPr>
      </w:pPr>
      <w:r w:rsidRPr="003704CA">
        <w:rPr>
          <w:rFonts w:asciiTheme="majorHAnsi" w:hAnsiTheme="majorHAnsi"/>
          <w:sz w:val="22"/>
          <w:szCs w:val="16"/>
        </w:rPr>
        <w:t xml:space="preserve">Ledarna kastar in bollen </w:t>
      </w:r>
      <w:r w:rsidR="0093131B" w:rsidRPr="003704CA">
        <w:rPr>
          <w:rFonts w:asciiTheme="majorHAnsi" w:hAnsiTheme="majorHAnsi"/>
          <w:sz w:val="22"/>
          <w:szCs w:val="16"/>
        </w:rPr>
        <w:t>från mitten in till en planhalva</w:t>
      </w:r>
      <w:r w:rsidRPr="003704CA">
        <w:rPr>
          <w:rFonts w:asciiTheme="majorHAnsi" w:hAnsiTheme="majorHAnsi"/>
          <w:sz w:val="22"/>
          <w:szCs w:val="16"/>
        </w:rPr>
        <w:t xml:space="preserve"> och spelaren som först får tag på bollen anfaller och den andra försvarar.</w:t>
      </w:r>
    </w:p>
    <w:p w:rsidR="003704CA" w:rsidRPr="003704CA" w:rsidRDefault="003704CA" w:rsidP="003704CA">
      <w:pPr>
        <w:pStyle w:val="Liststycke"/>
        <w:ind w:left="578"/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sz w:val="22"/>
          <w:szCs w:val="16"/>
        </w:rPr>
        <w:t>Halvplansanfall med målvakter.</w:t>
      </w:r>
    </w:p>
    <w:sectPr w:rsidR="003704CA" w:rsidRPr="003704CA" w:rsidSect="00D21123">
      <w:headerReference w:type="default" r:id="rId8"/>
      <w:pgSz w:w="8391" w:h="11907" w:code="11"/>
      <w:pgMar w:top="987" w:right="1417" w:bottom="1417" w:left="1417" w:header="180" w:footer="3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6C12" w:rsidRDefault="00906C12">
      <w:r>
        <w:separator/>
      </w:r>
    </w:p>
  </w:endnote>
  <w:endnote w:type="continuationSeparator" w:id="0">
    <w:p w:rsidR="00906C12" w:rsidRDefault="00906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Times New Roman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6C12" w:rsidRDefault="00906C12">
      <w:r>
        <w:separator/>
      </w:r>
    </w:p>
  </w:footnote>
  <w:footnote w:type="continuationSeparator" w:id="0">
    <w:p w:rsidR="00906C12" w:rsidRDefault="00906C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65EA" w:rsidRDefault="00A24911" w:rsidP="005C73E4">
    <w:pPr>
      <w:pStyle w:val="Sidhuvud"/>
      <w:jc w:val="center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3515360</wp:posOffset>
          </wp:positionH>
          <wp:positionV relativeFrom="paragraph">
            <wp:posOffset>0</wp:posOffset>
          </wp:positionV>
          <wp:extent cx="582295" cy="562610"/>
          <wp:effectExtent l="0" t="0" r="8255" b="8890"/>
          <wp:wrapNone/>
          <wp:docPr id="7" name="Bild 7" descr="emblem_fa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emblem_far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295" cy="562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05FEE" w:rsidRPr="00477877">
      <w:rPr>
        <w:rFonts w:ascii="Verdana" w:hAnsi="Verdana"/>
        <w:sz w:val="32"/>
        <w:szCs w:val="32"/>
      </w:rPr>
      <w:t xml:space="preserve">Träningsprogram </w:t>
    </w:r>
    <w:r w:rsidR="003F65C3">
      <w:rPr>
        <w:rFonts w:ascii="Verdana" w:hAnsi="Verdana"/>
        <w:sz w:val="32"/>
        <w:szCs w:val="32"/>
      </w:rPr>
      <w:t>C</w:t>
    </w:r>
    <w:r w:rsidR="00A05FEE" w:rsidRPr="00477877">
      <w:rPr>
        <w:rFonts w:ascii="Verdana" w:hAnsi="Verdana"/>
        <w:sz w:val="32"/>
        <w:szCs w:val="32"/>
      </w:rPr>
      <w:t>-ungdom</w:t>
    </w:r>
    <w:r w:rsidR="00C965EA">
      <w:tab/>
    </w:r>
    <w:r w:rsidR="005C73E4">
      <w:br/>
      <w:t>201</w:t>
    </w:r>
    <w:r w:rsidR="00E7082B">
      <w:t>7</w:t>
    </w:r>
    <w:r w:rsidR="005C73E4">
      <w:t>-</w:t>
    </w:r>
    <w:r w:rsidR="00E7082B">
      <w:t>12</w:t>
    </w:r>
    <w:r w:rsidR="005C73E4">
      <w:t>-</w:t>
    </w:r>
    <w:r w:rsidR="00E7082B">
      <w:t>01</w:t>
    </w:r>
    <w:r w:rsidR="005C73E4">
      <w:t xml:space="preserve"> </w:t>
    </w:r>
    <w:proofErr w:type="gramStart"/>
    <w:r w:rsidR="005C73E4">
      <w:t>Fredag</w:t>
    </w:r>
    <w:proofErr w:type="gramEnd"/>
    <w:r w:rsidR="005C73E4">
      <w:t xml:space="preserve"> Teknikpass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5E320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Wingdings" w:hAnsi="Wingdings" w:cs="StarSymbol" w:hint="default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6" w15:restartNumberingAfterBreak="0">
    <w:nsid w:val="00000008"/>
    <w:multiLevelType w:val="multilevel"/>
    <w:tmpl w:val="00000008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7" w15:restartNumberingAfterBreak="0">
    <w:nsid w:val="00000009"/>
    <w:multiLevelType w:val="multilevel"/>
    <w:tmpl w:val="00000009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8" w15:restartNumberingAfterBreak="0">
    <w:nsid w:val="0000000A"/>
    <w:multiLevelType w:val="multilevel"/>
    <w:tmpl w:val="0000000A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9" w15:restartNumberingAfterBreak="0">
    <w:nsid w:val="0000000B"/>
    <w:multiLevelType w:val="multilevel"/>
    <w:tmpl w:val="0000000B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0" w15:restartNumberingAfterBreak="0">
    <w:nsid w:val="0000000C"/>
    <w:multiLevelType w:val="multilevel"/>
    <w:tmpl w:val="0000000C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1" w15:restartNumberingAfterBreak="0">
    <w:nsid w:val="0000000D"/>
    <w:multiLevelType w:val="multilevel"/>
    <w:tmpl w:val="0000000D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2" w15:restartNumberingAfterBreak="0">
    <w:nsid w:val="0000000E"/>
    <w:multiLevelType w:val="multilevel"/>
    <w:tmpl w:val="0000000E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3" w15:restartNumberingAfterBreak="0">
    <w:nsid w:val="0000000F"/>
    <w:multiLevelType w:val="multilevel"/>
    <w:tmpl w:val="0000000F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4" w15:restartNumberingAfterBreak="0">
    <w:nsid w:val="05AF346F"/>
    <w:multiLevelType w:val="hybridMultilevel"/>
    <w:tmpl w:val="2CEA756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B9B7CCA"/>
    <w:multiLevelType w:val="hybridMultilevel"/>
    <w:tmpl w:val="3432D25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0E67F44"/>
    <w:multiLevelType w:val="hybridMultilevel"/>
    <w:tmpl w:val="2B7EF888"/>
    <w:lvl w:ilvl="0" w:tplc="041D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3211712C"/>
    <w:multiLevelType w:val="hybridMultilevel"/>
    <w:tmpl w:val="D1600046"/>
    <w:lvl w:ilvl="0" w:tplc="041D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8" w15:restartNumberingAfterBreak="0">
    <w:nsid w:val="3EB14CE8"/>
    <w:multiLevelType w:val="hybridMultilevel"/>
    <w:tmpl w:val="36C0C62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6172D8"/>
    <w:multiLevelType w:val="hybridMultilevel"/>
    <w:tmpl w:val="E88CDD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75146C"/>
    <w:multiLevelType w:val="hybridMultilevel"/>
    <w:tmpl w:val="34506F32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F905D5"/>
    <w:multiLevelType w:val="hybridMultilevel"/>
    <w:tmpl w:val="F29618AC"/>
    <w:lvl w:ilvl="0" w:tplc="041D000F">
      <w:start w:val="1"/>
      <w:numFmt w:val="decimal"/>
      <w:lvlText w:val="%1."/>
      <w:lvlJc w:val="left"/>
      <w:pPr>
        <w:ind w:left="3330" w:hanging="360"/>
      </w:pPr>
    </w:lvl>
    <w:lvl w:ilvl="1" w:tplc="041D0019" w:tentative="1">
      <w:start w:val="1"/>
      <w:numFmt w:val="lowerLetter"/>
      <w:lvlText w:val="%2."/>
      <w:lvlJc w:val="left"/>
      <w:pPr>
        <w:ind w:left="4050" w:hanging="360"/>
      </w:pPr>
    </w:lvl>
    <w:lvl w:ilvl="2" w:tplc="041D001B" w:tentative="1">
      <w:start w:val="1"/>
      <w:numFmt w:val="lowerRoman"/>
      <w:lvlText w:val="%3."/>
      <w:lvlJc w:val="right"/>
      <w:pPr>
        <w:ind w:left="4770" w:hanging="180"/>
      </w:pPr>
    </w:lvl>
    <w:lvl w:ilvl="3" w:tplc="041D000F" w:tentative="1">
      <w:start w:val="1"/>
      <w:numFmt w:val="decimal"/>
      <w:lvlText w:val="%4."/>
      <w:lvlJc w:val="left"/>
      <w:pPr>
        <w:ind w:left="5490" w:hanging="360"/>
      </w:pPr>
    </w:lvl>
    <w:lvl w:ilvl="4" w:tplc="041D0019" w:tentative="1">
      <w:start w:val="1"/>
      <w:numFmt w:val="lowerLetter"/>
      <w:lvlText w:val="%5."/>
      <w:lvlJc w:val="left"/>
      <w:pPr>
        <w:ind w:left="6210" w:hanging="360"/>
      </w:pPr>
    </w:lvl>
    <w:lvl w:ilvl="5" w:tplc="041D001B" w:tentative="1">
      <w:start w:val="1"/>
      <w:numFmt w:val="lowerRoman"/>
      <w:lvlText w:val="%6."/>
      <w:lvlJc w:val="right"/>
      <w:pPr>
        <w:ind w:left="6930" w:hanging="180"/>
      </w:pPr>
    </w:lvl>
    <w:lvl w:ilvl="6" w:tplc="041D000F" w:tentative="1">
      <w:start w:val="1"/>
      <w:numFmt w:val="decimal"/>
      <w:lvlText w:val="%7."/>
      <w:lvlJc w:val="left"/>
      <w:pPr>
        <w:ind w:left="7650" w:hanging="360"/>
      </w:pPr>
    </w:lvl>
    <w:lvl w:ilvl="7" w:tplc="041D0019" w:tentative="1">
      <w:start w:val="1"/>
      <w:numFmt w:val="lowerLetter"/>
      <w:lvlText w:val="%8."/>
      <w:lvlJc w:val="left"/>
      <w:pPr>
        <w:ind w:left="8370" w:hanging="360"/>
      </w:pPr>
    </w:lvl>
    <w:lvl w:ilvl="8" w:tplc="041D001B" w:tentative="1">
      <w:start w:val="1"/>
      <w:numFmt w:val="lowerRoman"/>
      <w:lvlText w:val="%9."/>
      <w:lvlJc w:val="right"/>
      <w:pPr>
        <w:ind w:left="9090" w:hanging="180"/>
      </w:pPr>
    </w:lvl>
  </w:abstractNum>
  <w:abstractNum w:abstractNumId="22" w15:restartNumberingAfterBreak="0">
    <w:nsid w:val="598E76B2"/>
    <w:multiLevelType w:val="hybridMultilevel"/>
    <w:tmpl w:val="BAB404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C33F05"/>
    <w:multiLevelType w:val="hybridMultilevel"/>
    <w:tmpl w:val="23D63BA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0B0BBC"/>
    <w:multiLevelType w:val="hybridMultilevel"/>
    <w:tmpl w:val="BF14F26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6E7058"/>
    <w:multiLevelType w:val="hybridMultilevel"/>
    <w:tmpl w:val="4754DB5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A467AC"/>
    <w:multiLevelType w:val="hybridMultilevel"/>
    <w:tmpl w:val="DA48809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513077"/>
    <w:multiLevelType w:val="hybridMultilevel"/>
    <w:tmpl w:val="183C32A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27231C"/>
    <w:multiLevelType w:val="hybridMultilevel"/>
    <w:tmpl w:val="5694EE0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6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  <w:num w:numId="16">
    <w:abstractNumId w:val="15"/>
  </w:num>
  <w:num w:numId="17">
    <w:abstractNumId w:val="25"/>
  </w:num>
  <w:num w:numId="18">
    <w:abstractNumId w:val="18"/>
  </w:num>
  <w:num w:numId="19">
    <w:abstractNumId w:val="23"/>
  </w:num>
  <w:num w:numId="20">
    <w:abstractNumId w:val="22"/>
  </w:num>
  <w:num w:numId="21">
    <w:abstractNumId w:val="20"/>
  </w:num>
  <w:num w:numId="22">
    <w:abstractNumId w:val="26"/>
  </w:num>
  <w:num w:numId="23">
    <w:abstractNumId w:val="27"/>
  </w:num>
  <w:num w:numId="24">
    <w:abstractNumId w:val="24"/>
  </w:num>
  <w:num w:numId="25">
    <w:abstractNumId w:val="14"/>
  </w:num>
  <w:num w:numId="26">
    <w:abstractNumId w:val="28"/>
  </w:num>
  <w:num w:numId="27">
    <w:abstractNumId w:val="19"/>
  </w:num>
  <w:num w:numId="28">
    <w:abstractNumId w:val="17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794"/>
    <w:rsid w:val="00014586"/>
    <w:rsid w:val="00021A32"/>
    <w:rsid w:val="000645A2"/>
    <w:rsid w:val="0007464A"/>
    <w:rsid w:val="000F2529"/>
    <w:rsid w:val="000F7520"/>
    <w:rsid w:val="001101EB"/>
    <w:rsid w:val="00132182"/>
    <w:rsid w:val="00134AF5"/>
    <w:rsid w:val="001419F0"/>
    <w:rsid w:val="001B687B"/>
    <w:rsid w:val="001D0248"/>
    <w:rsid w:val="001F1F9E"/>
    <w:rsid w:val="001F646D"/>
    <w:rsid w:val="00236B93"/>
    <w:rsid w:val="00240150"/>
    <w:rsid w:val="00241AD7"/>
    <w:rsid w:val="00242953"/>
    <w:rsid w:val="002454FC"/>
    <w:rsid w:val="002773C2"/>
    <w:rsid w:val="00297345"/>
    <w:rsid w:val="002C0CEE"/>
    <w:rsid w:val="002F0D9F"/>
    <w:rsid w:val="003108E6"/>
    <w:rsid w:val="003325F1"/>
    <w:rsid w:val="00335C75"/>
    <w:rsid w:val="00346836"/>
    <w:rsid w:val="00352D44"/>
    <w:rsid w:val="003704CA"/>
    <w:rsid w:val="003767AB"/>
    <w:rsid w:val="003B0532"/>
    <w:rsid w:val="003E14C0"/>
    <w:rsid w:val="003F1E1E"/>
    <w:rsid w:val="003F65C3"/>
    <w:rsid w:val="004021F8"/>
    <w:rsid w:val="00414679"/>
    <w:rsid w:val="0043173C"/>
    <w:rsid w:val="00462213"/>
    <w:rsid w:val="00477877"/>
    <w:rsid w:val="00493BDA"/>
    <w:rsid w:val="00495AF9"/>
    <w:rsid w:val="00497D6F"/>
    <w:rsid w:val="004B057F"/>
    <w:rsid w:val="004B48CE"/>
    <w:rsid w:val="004C3CE4"/>
    <w:rsid w:val="004E0B3D"/>
    <w:rsid w:val="005524D9"/>
    <w:rsid w:val="00556150"/>
    <w:rsid w:val="00561E4D"/>
    <w:rsid w:val="00597C00"/>
    <w:rsid w:val="005C73E4"/>
    <w:rsid w:val="005D444F"/>
    <w:rsid w:val="005E5ADF"/>
    <w:rsid w:val="0063446E"/>
    <w:rsid w:val="006471E7"/>
    <w:rsid w:val="00673A84"/>
    <w:rsid w:val="006965A3"/>
    <w:rsid w:val="006C5B6B"/>
    <w:rsid w:val="006C755D"/>
    <w:rsid w:val="006E1960"/>
    <w:rsid w:val="006F2823"/>
    <w:rsid w:val="00701064"/>
    <w:rsid w:val="00756F0A"/>
    <w:rsid w:val="00762703"/>
    <w:rsid w:val="00793D10"/>
    <w:rsid w:val="007A43A5"/>
    <w:rsid w:val="007B5B9C"/>
    <w:rsid w:val="007D2C41"/>
    <w:rsid w:val="007E261C"/>
    <w:rsid w:val="007E4EA9"/>
    <w:rsid w:val="00827BD6"/>
    <w:rsid w:val="0083033A"/>
    <w:rsid w:val="00831CE2"/>
    <w:rsid w:val="00843701"/>
    <w:rsid w:val="0087202B"/>
    <w:rsid w:val="008920F4"/>
    <w:rsid w:val="008D00C7"/>
    <w:rsid w:val="008D44E2"/>
    <w:rsid w:val="008D57CD"/>
    <w:rsid w:val="008F3B07"/>
    <w:rsid w:val="00901792"/>
    <w:rsid w:val="00906C12"/>
    <w:rsid w:val="00922215"/>
    <w:rsid w:val="00923E73"/>
    <w:rsid w:val="0093131B"/>
    <w:rsid w:val="009741C8"/>
    <w:rsid w:val="009A05A0"/>
    <w:rsid w:val="009B4A90"/>
    <w:rsid w:val="009B6BA7"/>
    <w:rsid w:val="00A05FEE"/>
    <w:rsid w:val="00A154DE"/>
    <w:rsid w:val="00A24911"/>
    <w:rsid w:val="00A30B02"/>
    <w:rsid w:val="00A360CF"/>
    <w:rsid w:val="00A51E8D"/>
    <w:rsid w:val="00A742EE"/>
    <w:rsid w:val="00A90F02"/>
    <w:rsid w:val="00A94724"/>
    <w:rsid w:val="00AB3C5D"/>
    <w:rsid w:val="00AB4D12"/>
    <w:rsid w:val="00AF3158"/>
    <w:rsid w:val="00B0117C"/>
    <w:rsid w:val="00B10F74"/>
    <w:rsid w:val="00B13D41"/>
    <w:rsid w:val="00B17582"/>
    <w:rsid w:val="00B179B8"/>
    <w:rsid w:val="00B46BB4"/>
    <w:rsid w:val="00B64B4A"/>
    <w:rsid w:val="00B65000"/>
    <w:rsid w:val="00B717AF"/>
    <w:rsid w:val="00B85D16"/>
    <w:rsid w:val="00B97794"/>
    <w:rsid w:val="00BB79CE"/>
    <w:rsid w:val="00BD4BFE"/>
    <w:rsid w:val="00BE27F5"/>
    <w:rsid w:val="00BF3F37"/>
    <w:rsid w:val="00BF64B5"/>
    <w:rsid w:val="00C00CE2"/>
    <w:rsid w:val="00C03C4E"/>
    <w:rsid w:val="00C17FEE"/>
    <w:rsid w:val="00C37669"/>
    <w:rsid w:val="00C717F5"/>
    <w:rsid w:val="00C72566"/>
    <w:rsid w:val="00C74271"/>
    <w:rsid w:val="00C965EA"/>
    <w:rsid w:val="00CD28C0"/>
    <w:rsid w:val="00CF75A6"/>
    <w:rsid w:val="00D10584"/>
    <w:rsid w:val="00D16A67"/>
    <w:rsid w:val="00D21123"/>
    <w:rsid w:val="00DC0558"/>
    <w:rsid w:val="00DD30D4"/>
    <w:rsid w:val="00DE5DE5"/>
    <w:rsid w:val="00DF24C2"/>
    <w:rsid w:val="00E01474"/>
    <w:rsid w:val="00E21B6E"/>
    <w:rsid w:val="00E22C17"/>
    <w:rsid w:val="00E348E8"/>
    <w:rsid w:val="00E55D9C"/>
    <w:rsid w:val="00E7082B"/>
    <w:rsid w:val="00EA2E14"/>
    <w:rsid w:val="00EB688C"/>
    <w:rsid w:val="00ED7CE3"/>
    <w:rsid w:val="00EE6259"/>
    <w:rsid w:val="00EF4604"/>
    <w:rsid w:val="00EF4B02"/>
    <w:rsid w:val="00F133F0"/>
    <w:rsid w:val="00F171EF"/>
    <w:rsid w:val="00F268EB"/>
    <w:rsid w:val="00FC4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C1C5C02-695D-4DD2-856F-2EFC92021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54FC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E21B6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597C00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597C00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0746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rsid w:val="00C74271"/>
    <w:rPr>
      <w:color w:val="0000FF"/>
      <w:u w:val="single"/>
    </w:rPr>
  </w:style>
  <w:style w:type="character" w:customStyle="1" w:styleId="Rubrik1Char">
    <w:name w:val="Rubrik 1 Char"/>
    <w:link w:val="Rubrik1"/>
    <w:uiPriority w:val="9"/>
    <w:rsid w:val="00E21B6E"/>
    <w:rPr>
      <w:rFonts w:ascii="Cambria" w:hAnsi="Cambria"/>
      <w:b/>
      <w:bCs/>
      <w:kern w:val="32"/>
      <w:sz w:val="32"/>
      <w:szCs w:val="32"/>
    </w:rPr>
  </w:style>
  <w:style w:type="character" w:styleId="Diskretbetoning">
    <w:name w:val="Subtle Emphasis"/>
    <w:uiPriority w:val="19"/>
    <w:qFormat/>
    <w:rsid w:val="00E21B6E"/>
    <w:rPr>
      <w:i/>
      <w:iCs/>
      <w:color w:val="808080"/>
    </w:rPr>
  </w:style>
  <w:style w:type="character" w:customStyle="1" w:styleId="apple-converted-space">
    <w:name w:val="apple-converted-space"/>
    <w:basedOn w:val="Standardstycketeckensnitt"/>
    <w:rsid w:val="005524D9"/>
  </w:style>
  <w:style w:type="paragraph" w:styleId="Liststycke">
    <w:name w:val="List Paragraph"/>
    <w:basedOn w:val="Normal"/>
    <w:uiPriority w:val="34"/>
    <w:qFormat/>
    <w:rsid w:val="00014586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A30B02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30B02"/>
    <w:rPr>
      <w:rFonts w:ascii="Segoe UI" w:eastAsia="Lucida Sans Unicode" w:hAnsi="Segoe UI" w:cs="Segoe UI"/>
      <w:kern w:val="1"/>
      <w:sz w:val="18"/>
      <w:szCs w:val="18"/>
    </w:rPr>
  </w:style>
  <w:style w:type="character" w:styleId="Betoning">
    <w:name w:val="Emphasis"/>
    <w:basedOn w:val="Standardstycketeckensnitt"/>
    <w:uiPriority w:val="20"/>
    <w:qFormat/>
    <w:rsid w:val="009B6BA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3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128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Kundens namn</vt:lpstr>
    </vt:vector>
  </TitlesOfParts>
  <Company>Iggesunds Bruk</Company>
  <LinksUpToDate>false</LinksUpToDate>
  <CharactersWithSpaces>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Kundens namn</dc:title>
  <dc:creator>jonas</dc:creator>
  <cp:lastModifiedBy>Jonas Höglund</cp:lastModifiedBy>
  <cp:revision>3</cp:revision>
  <cp:lastPrinted>2014-09-26T14:00:00Z</cp:lastPrinted>
  <dcterms:created xsi:type="dcterms:W3CDTF">2017-12-01T12:41:00Z</dcterms:created>
  <dcterms:modified xsi:type="dcterms:W3CDTF">2017-12-01T13:33:00Z</dcterms:modified>
</cp:coreProperties>
</file>