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F1C71" w:rsidRDefault="008A68F0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Växlingsträning</w:t>
      </w:r>
    </w:p>
    <w:p w:rsidR="008A68F0" w:rsidRPr="008A68F0" w:rsidRDefault="008A68F0" w:rsidP="008A68F0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8A68F0" w:rsidRDefault="008A68F0" w:rsidP="008A68F0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1F422A73" wp14:editId="0264E6AE">
            <wp:extent cx="4314825" cy="2340432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34122" cy="235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7FD" w:rsidRPr="00EF77FD" w:rsidRDefault="00EF77FD" w:rsidP="00EF77FD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Parvis ryck med fri passningsväg (gärna sidopass). Innan de når frikastlinjen växlar innersta spelaren utåt och passar kanten som växlat bakom.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Kantspelaren slutar med linjeskott.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>Under nästa varv byter de plats.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>I ena änden av pl</w:t>
      </w:r>
      <w:bookmarkStart w:id="0" w:name="_GoBack"/>
      <w:bookmarkEnd w:id="0"/>
      <w:r w:rsidRPr="008A68F0">
        <w:rPr>
          <w:rFonts w:asciiTheme="majorHAnsi" w:hAnsiTheme="majorHAnsi"/>
          <w:bCs/>
          <w:sz w:val="22"/>
          <w:szCs w:val="16"/>
        </w:rPr>
        <w:t xml:space="preserve">anen är växeln visad utan försvarsspelare och den andra med.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Så snart spelarna lärt sig övningen bör de träna mot en </w:t>
      </w:r>
      <w:proofErr w:type="spellStart"/>
      <w:r w:rsidRPr="008A68F0">
        <w:rPr>
          <w:rFonts w:asciiTheme="majorHAnsi" w:hAnsiTheme="majorHAnsi"/>
          <w:bCs/>
          <w:sz w:val="22"/>
          <w:szCs w:val="16"/>
        </w:rPr>
        <w:t>försvarspelare</w:t>
      </w:r>
      <w:proofErr w:type="spellEnd"/>
      <w:r w:rsidRPr="008A68F0">
        <w:rPr>
          <w:rFonts w:asciiTheme="majorHAnsi" w:hAnsiTheme="majorHAnsi"/>
          <w:bCs/>
          <w:sz w:val="22"/>
          <w:szCs w:val="16"/>
        </w:rPr>
        <w:t xml:space="preserve"> som efter hand blir </w:t>
      </w:r>
      <w:proofErr w:type="gramStart"/>
      <w:r w:rsidRPr="008A68F0">
        <w:rPr>
          <w:rFonts w:asciiTheme="majorHAnsi" w:hAnsiTheme="majorHAnsi"/>
          <w:bCs/>
          <w:sz w:val="22"/>
          <w:szCs w:val="16"/>
        </w:rPr>
        <w:t>100%</w:t>
      </w:r>
      <w:proofErr w:type="gramEnd"/>
      <w:r w:rsidRPr="008A68F0">
        <w:rPr>
          <w:rFonts w:asciiTheme="majorHAnsi" w:hAnsiTheme="majorHAnsi"/>
          <w:bCs/>
          <w:sz w:val="22"/>
          <w:szCs w:val="16"/>
        </w:rPr>
        <w:t xml:space="preserve"> aktiv.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>Växelspelaren kan också försöka gå igenom själv så det blir matchnära kampmoment (kontring 2 mot 1).</w:t>
      </w:r>
    </w:p>
    <w:p w:rsidR="00EF77FD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>Övningen skall göras mot båda målen.</w:t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p w:rsidR="00FF1C71" w:rsidRDefault="00BD0680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Övergång med kantväxel</w:t>
      </w:r>
      <w:r w:rsidR="00D26DBD">
        <w:rPr>
          <w:rFonts w:asciiTheme="majorHAnsi" w:hAnsiTheme="majorHAnsi"/>
          <w:b/>
          <w:bCs/>
          <w:sz w:val="22"/>
          <w:szCs w:val="16"/>
        </w:rPr>
        <w:t xml:space="preserve"> (bara för att väcka intresset för att skapa rörelse)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</w:p>
    <w:p w:rsidR="00BD0680" w:rsidRPr="00D26DBD" w:rsidRDefault="00BD0680" w:rsidP="00BD0680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F77FD" w:rsidRPr="00FF1C71" w:rsidRDefault="00BD0680" w:rsidP="008A68F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  <w:r w:rsidR="00D26DBD"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15A" w:rsidRDefault="00B3215A">
      <w:r>
        <w:separator/>
      </w:r>
    </w:p>
  </w:endnote>
  <w:endnote w:type="continuationSeparator" w:id="0">
    <w:p w:rsidR="00B3215A" w:rsidRDefault="00B32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15A" w:rsidRDefault="00B3215A">
      <w:r>
        <w:separator/>
      </w:r>
    </w:p>
  </w:footnote>
  <w:footnote w:type="continuationSeparator" w:id="0">
    <w:p w:rsidR="00B3215A" w:rsidRDefault="00B32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B652A">
      <w:t>7</w:t>
    </w:r>
    <w:r w:rsidR="005C73E4">
      <w:t>-</w:t>
    </w:r>
    <w:r w:rsidR="003A7429">
      <w:t>1</w:t>
    </w:r>
    <w:r w:rsidR="008F7CF4">
      <w:t>2</w:t>
    </w:r>
    <w:r w:rsidR="005C73E4">
      <w:t>-</w:t>
    </w:r>
    <w:r w:rsidR="008F7CF4">
      <w:t>04</w:t>
    </w:r>
    <w:r w:rsidR="005C73E4">
      <w:t xml:space="preserve"> </w:t>
    </w:r>
    <w:proofErr w:type="gramStart"/>
    <w:r w:rsidR="008034E1">
      <w:t>Måndag</w:t>
    </w:r>
    <w:proofErr w:type="gramEnd"/>
    <w:r w:rsidR="00BB652A">
      <w:t xml:space="preserve"> P05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A7429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7202B"/>
    <w:rsid w:val="008920F4"/>
    <w:rsid w:val="008A68F0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3215A"/>
    <w:rsid w:val="00B46BB4"/>
    <w:rsid w:val="00B64B4A"/>
    <w:rsid w:val="00B65000"/>
    <w:rsid w:val="00B717AF"/>
    <w:rsid w:val="00B82ADD"/>
    <w:rsid w:val="00B85D16"/>
    <w:rsid w:val="00B97794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2017-11-27T17:32:00Z</cp:lastPrinted>
  <dcterms:created xsi:type="dcterms:W3CDTF">2017-12-01T12:43:00Z</dcterms:created>
  <dcterms:modified xsi:type="dcterms:W3CDTF">2017-12-01T12:46:00Z</dcterms:modified>
</cp:coreProperties>
</file>