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  <w:bookmarkStart w:id="0" w:name="_GoBack"/>
      <w:bookmarkEnd w:id="0"/>
    </w:p>
    <w:p w:rsidR="00FF1C71" w:rsidRDefault="00EF77FD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Genombrottsträning</w:t>
      </w:r>
    </w:p>
    <w:p w:rsidR="00EF77FD" w:rsidRPr="00EF77FD" w:rsidRDefault="00EF77FD" w:rsidP="00EF77FD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D0680" w:rsidRDefault="00EF77FD" w:rsidP="00BD068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ab/>
      </w:r>
      <w:r w:rsidR="00BD0680">
        <w:rPr>
          <w:rFonts w:asciiTheme="majorHAnsi" w:hAnsiTheme="majorHAnsi"/>
          <w:bCs/>
          <w:sz w:val="22"/>
          <w:szCs w:val="16"/>
        </w:rPr>
        <w:t>Fullt anfall. Koner eller försvarare.</w:t>
      </w:r>
    </w:p>
    <w:p w:rsidR="00BD0680" w:rsidRDefault="00BD0680" w:rsidP="00BD068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>Mittnian vänder bollen tillbaka och ytternian kommer med fart.</w:t>
      </w:r>
    </w:p>
    <w:p w:rsidR="00EF77FD" w:rsidRDefault="00EF77FD" w:rsidP="00BD068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 xml:space="preserve"> </w:t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p w:rsidR="00FF1C71" w:rsidRDefault="00BD0680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Övergång med kantväxel</w:t>
      </w:r>
      <w:r w:rsidR="00D26DBD">
        <w:rPr>
          <w:rFonts w:asciiTheme="majorHAnsi" w:hAnsiTheme="majorHAnsi"/>
          <w:b/>
          <w:bCs/>
          <w:sz w:val="22"/>
          <w:szCs w:val="16"/>
        </w:rPr>
        <w:t xml:space="preserve"> (bara för att väcka intresset för att skapa rörelse)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</w:p>
    <w:p w:rsidR="00BD0680" w:rsidRPr="00D26DBD" w:rsidRDefault="00BD0680" w:rsidP="00BD0680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F77FD" w:rsidRDefault="00BD0680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</w:p>
    <w:p w:rsidR="00D26DBD" w:rsidRDefault="00BD0680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X-sport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</w:p>
    <w:p w:rsidR="00EF77FD" w:rsidRPr="00FF1C71" w:rsidRDefault="00EF77FD" w:rsidP="00EF77FD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sectPr w:rsidR="00EF77FD" w:rsidRPr="00FF1C71" w:rsidSect="00F06D46">
      <w:headerReference w:type="default" r:id="rId7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1D9" w:rsidRDefault="009951D9">
      <w:r>
        <w:separator/>
      </w:r>
    </w:p>
  </w:endnote>
  <w:endnote w:type="continuationSeparator" w:id="0">
    <w:p w:rsidR="009951D9" w:rsidRDefault="0099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1D9" w:rsidRDefault="009951D9">
      <w:r>
        <w:separator/>
      </w:r>
    </w:p>
  </w:footnote>
  <w:footnote w:type="continuationSeparator" w:id="0">
    <w:p w:rsidR="009951D9" w:rsidRDefault="00995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B652A">
      <w:t>7</w:t>
    </w:r>
    <w:r w:rsidR="005C73E4">
      <w:t>-</w:t>
    </w:r>
    <w:r w:rsidR="003A7429">
      <w:t>11</w:t>
    </w:r>
    <w:r w:rsidR="005C73E4">
      <w:t>-</w:t>
    </w:r>
    <w:r w:rsidR="008034E1">
      <w:t>27</w:t>
    </w:r>
    <w:r w:rsidR="005C73E4">
      <w:t xml:space="preserve"> </w:t>
    </w:r>
    <w:proofErr w:type="gramStart"/>
    <w:r w:rsidR="008034E1">
      <w:t>Måndag</w:t>
    </w:r>
    <w:proofErr w:type="gramEnd"/>
    <w:r w:rsidR="00BB652A">
      <w:t xml:space="preserve"> P05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A7429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25B6B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2017-11-27T17:32:00Z</cp:lastPrinted>
  <dcterms:created xsi:type="dcterms:W3CDTF">2017-11-27T17:29:00Z</dcterms:created>
  <dcterms:modified xsi:type="dcterms:W3CDTF">2017-11-27T17:32:00Z</dcterms:modified>
</cp:coreProperties>
</file>