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424F4C" w:rsidRDefault="00D127A1" w:rsidP="00EF67B3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Onsdagen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den 1</w:t>
      </w:r>
      <w:r w:rsidR="000460C8">
        <w:rPr>
          <w:rFonts w:ascii="Verdana" w:hAnsi="Verdana"/>
          <w:b/>
          <w:bCs/>
          <w:sz w:val="20"/>
          <w:szCs w:val="20"/>
        </w:rPr>
        <w:t>6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september 201</w:t>
      </w:r>
      <w:r w:rsidR="000460C8">
        <w:rPr>
          <w:rFonts w:ascii="Verdana" w:hAnsi="Verdana"/>
          <w:b/>
          <w:bCs/>
          <w:sz w:val="20"/>
          <w:szCs w:val="20"/>
        </w:rPr>
        <w:t>5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t</w:t>
      </w:r>
      <w:r w:rsidR="00EE7050" w:rsidRPr="00424F4C">
        <w:rPr>
          <w:rFonts w:ascii="Verdana" w:hAnsi="Verdana"/>
          <w:b/>
          <w:bCs/>
          <w:sz w:val="20"/>
          <w:szCs w:val="20"/>
        </w:rPr>
        <w:t>räning 1</w:t>
      </w:r>
      <w:r w:rsidR="000460C8">
        <w:rPr>
          <w:rFonts w:ascii="Verdana" w:hAnsi="Verdana"/>
          <w:b/>
          <w:bCs/>
          <w:sz w:val="20"/>
          <w:szCs w:val="20"/>
        </w:rPr>
        <w:t>7</w:t>
      </w:r>
      <w:r w:rsidR="00EE7050" w:rsidRPr="00424F4C">
        <w:rPr>
          <w:rFonts w:ascii="Verdana" w:hAnsi="Verdana"/>
          <w:b/>
          <w:bCs/>
          <w:sz w:val="20"/>
          <w:szCs w:val="20"/>
        </w:rPr>
        <w:t>:</w:t>
      </w:r>
      <w:r w:rsidR="000460C8">
        <w:rPr>
          <w:rFonts w:ascii="Verdana" w:hAnsi="Verdana"/>
          <w:b/>
          <w:bCs/>
          <w:sz w:val="20"/>
          <w:szCs w:val="20"/>
        </w:rPr>
        <w:t>15</w:t>
      </w:r>
      <w:r w:rsidR="00EE7050" w:rsidRPr="00424F4C">
        <w:rPr>
          <w:rFonts w:ascii="Verdana" w:hAnsi="Verdana"/>
          <w:b/>
          <w:bCs/>
          <w:sz w:val="20"/>
          <w:szCs w:val="20"/>
        </w:rPr>
        <w:t xml:space="preserve"> till 1</w:t>
      </w:r>
      <w:r w:rsidR="000460C8">
        <w:rPr>
          <w:rFonts w:ascii="Verdana" w:hAnsi="Verdana"/>
          <w:b/>
          <w:bCs/>
          <w:sz w:val="20"/>
          <w:szCs w:val="20"/>
        </w:rPr>
        <w:t>8</w:t>
      </w:r>
      <w:r w:rsidR="00EE7050" w:rsidRPr="00424F4C">
        <w:rPr>
          <w:rFonts w:ascii="Verdana" w:hAnsi="Verdana"/>
          <w:b/>
          <w:bCs/>
          <w:sz w:val="20"/>
          <w:szCs w:val="20"/>
        </w:rPr>
        <w:t>:</w:t>
      </w:r>
      <w:r w:rsidR="000460C8">
        <w:rPr>
          <w:rFonts w:ascii="Verdana" w:hAnsi="Verdana"/>
          <w:b/>
          <w:bCs/>
          <w:sz w:val="20"/>
          <w:szCs w:val="20"/>
        </w:rPr>
        <w:t>30</w:t>
      </w:r>
      <w:r w:rsidR="00EE7050" w:rsidRPr="00424F4C">
        <w:rPr>
          <w:rFonts w:ascii="Verdana" w:hAnsi="Verdana"/>
          <w:b/>
          <w:bCs/>
          <w:sz w:val="20"/>
          <w:szCs w:val="20"/>
        </w:rPr>
        <w:t xml:space="preserve"> (75 min)</w:t>
      </w:r>
    </w:p>
    <w:p w:rsidR="00EE7050" w:rsidRDefault="00EE7050" w:rsidP="00EF67B3">
      <w:pPr>
        <w:rPr>
          <w:rFonts w:ascii="Verdana" w:hAnsi="Verdana"/>
          <w:b/>
          <w:bCs/>
          <w:sz w:val="20"/>
          <w:szCs w:val="20"/>
        </w:rPr>
      </w:pPr>
    </w:p>
    <w:p w:rsidR="000460C8" w:rsidRPr="00424F4C" w:rsidRDefault="000460C8" w:rsidP="00EF67B3">
      <w:pPr>
        <w:rPr>
          <w:rFonts w:ascii="Verdana" w:hAnsi="Verdana"/>
          <w:b/>
          <w:bCs/>
          <w:sz w:val="20"/>
          <w:szCs w:val="20"/>
        </w:rPr>
      </w:pPr>
    </w:p>
    <w:p w:rsidR="00EF67B3" w:rsidRPr="00424F4C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>Samling (5 min)</w:t>
      </w:r>
    </w:p>
    <w:p w:rsidR="00EF67B3" w:rsidRPr="00424F4C" w:rsidRDefault="00EF67B3" w:rsidP="00EF67B3">
      <w:pPr>
        <w:ind w:left="-142"/>
        <w:rPr>
          <w:rFonts w:ascii="Verdana" w:hAnsi="Verdana"/>
          <w:sz w:val="20"/>
          <w:szCs w:val="20"/>
        </w:rPr>
      </w:pPr>
    </w:p>
    <w:p w:rsidR="00EF67B3" w:rsidRPr="00424F4C" w:rsidRDefault="000460C8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i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1437397" wp14:editId="13B61C4F">
            <wp:simplePos x="0" y="0"/>
            <wp:positionH relativeFrom="column">
              <wp:posOffset>4149251</wp:posOffset>
            </wp:positionH>
            <wp:positionV relativeFrom="paragraph">
              <wp:posOffset>65623</wp:posOffset>
            </wp:positionV>
            <wp:extent cx="1104900" cy="1011555"/>
            <wp:effectExtent l="0" t="0" r="0" b="0"/>
            <wp:wrapTight wrapText="bothSides">
              <wp:wrapPolygon edited="0">
                <wp:start x="0" y="0"/>
                <wp:lineTo x="0" y="21153"/>
                <wp:lineTo x="21228" y="21153"/>
                <wp:lineTo x="21228" y="0"/>
                <wp:lineTo x="0" y="0"/>
              </wp:wrapPolygon>
            </wp:wrapTight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7B3" w:rsidRPr="00424F4C">
        <w:rPr>
          <w:rFonts w:ascii="Verdana" w:hAnsi="Verdana"/>
          <w:b/>
          <w:bCs/>
          <w:sz w:val="20"/>
          <w:szCs w:val="20"/>
        </w:rPr>
        <w:t>Uppvärmning vän med boll (10 min)</w:t>
      </w:r>
      <w:r w:rsidR="00342888" w:rsidRPr="00424F4C">
        <w:rPr>
          <w:i/>
          <w:noProof/>
          <w:sz w:val="20"/>
          <w:szCs w:val="20"/>
        </w:rPr>
        <w:t xml:space="preserve"> </w:t>
      </w:r>
    </w:p>
    <w:p w:rsidR="00EF67B3" w:rsidRPr="00424F4C" w:rsidRDefault="00EF67B3" w:rsidP="00EF67B3">
      <w:pPr>
        <w:pStyle w:val="Liststycke"/>
        <w:ind w:left="-142"/>
        <w:rPr>
          <w:sz w:val="20"/>
          <w:szCs w:val="20"/>
        </w:rPr>
      </w:pPr>
      <w:r w:rsidRPr="00424F4C">
        <w:rPr>
          <w:sz w:val="20"/>
          <w:szCs w:val="20"/>
        </w:rPr>
        <w:t>Värmer över hela planen på ett l</w:t>
      </w:r>
      <w:bookmarkStart w:id="0" w:name="_GoBack"/>
      <w:bookmarkEnd w:id="0"/>
      <w:r w:rsidRPr="00424F4C">
        <w:rPr>
          <w:sz w:val="20"/>
          <w:szCs w:val="20"/>
        </w:rPr>
        <w:t>ed</w:t>
      </w:r>
    </w:p>
    <w:p w:rsidR="00EF67B3" w:rsidRPr="00424F4C" w:rsidRDefault="00EF67B3" w:rsidP="00EF67B3">
      <w:pPr>
        <w:pStyle w:val="Liststycke"/>
        <w:ind w:left="-142"/>
        <w:rPr>
          <w:sz w:val="20"/>
          <w:szCs w:val="20"/>
        </w:rPr>
      </w:pPr>
      <w:r w:rsidRPr="00424F4C">
        <w:rPr>
          <w:sz w:val="20"/>
          <w:szCs w:val="20"/>
        </w:rPr>
        <w:tab/>
        <w:t>Kasta, studsa, hoppa, rulla, trixa mellan benen</w:t>
      </w:r>
    </w:p>
    <w:p w:rsidR="00342888" w:rsidRPr="00424F4C" w:rsidRDefault="00342888" w:rsidP="00EF67B3">
      <w:pPr>
        <w:pStyle w:val="Liststycke"/>
        <w:ind w:left="-142"/>
        <w:rPr>
          <w:sz w:val="20"/>
          <w:szCs w:val="20"/>
        </w:rPr>
      </w:pPr>
    </w:p>
    <w:p w:rsidR="00EF67B3" w:rsidRPr="00424F4C" w:rsidRDefault="00EF67B3" w:rsidP="00EF67B3">
      <w:pPr>
        <w:pStyle w:val="Liststycke"/>
        <w:ind w:left="-142"/>
        <w:rPr>
          <w:sz w:val="20"/>
          <w:szCs w:val="20"/>
        </w:rPr>
      </w:pPr>
      <w:r w:rsidRPr="00424F4C">
        <w:rPr>
          <w:sz w:val="20"/>
          <w:szCs w:val="20"/>
        </w:rPr>
        <w:t>Stanna nere i en målgård och kör:</w:t>
      </w:r>
    </w:p>
    <w:p w:rsidR="00EF67B3" w:rsidRPr="00424F4C" w:rsidRDefault="00EF67B3" w:rsidP="00EF67B3">
      <w:pPr>
        <w:pStyle w:val="Liststycke"/>
        <w:ind w:left="-142"/>
        <w:rPr>
          <w:sz w:val="20"/>
          <w:szCs w:val="20"/>
        </w:rPr>
      </w:pPr>
      <w:r w:rsidRPr="00424F4C">
        <w:rPr>
          <w:sz w:val="20"/>
          <w:szCs w:val="20"/>
        </w:rPr>
        <w:tab/>
      </w:r>
      <w:r w:rsidRPr="00424F4C">
        <w:rPr>
          <w:sz w:val="20"/>
          <w:szCs w:val="20"/>
        </w:rPr>
        <w:tab/>
        <w:t>Studsa runt kroppen</w:t>
      </w:r>
    </w:p>
    <w:p w:rsidR="00EF67B3" w:rsidRPr="00424F4C" w:rsidRDefault="00EF67B3" w:rsidP="00EF67B3">
      <w:pPr>
        <w:pStyle w:val="Liststycke"/>
        <w:ind w:left="-142" w:firstLine="1446"/>
        <w:rPr>
          <w:sz w:val="20"/>
          <w:szCs w:val="20"/>
        </w:rPr>
      </w:pPr>
      <w:r w:rsidRPr="00424F4C">
        <w:rPr>
          <w:sz w:val="20"/>
          <w:szCs w:val="20"/>
        </w:rPr>
        <w:t>Höga kast och fånga, skjut upp igen med volleyboll passning.</w:t>
      </w:r>
    </w:p>
    <w:p w:rsidR="00EF67B3" w:rsidRPr="00424F4C" w:rsidRDefault="00EF67B3" w:rsidP="00EF67B3">
      <w:pPr>
        <w:pStyle w:val="Liststycke"/>
        <w:ind w:left="-142"/>
        <w:rPr>
          <w:sz w:val="20"/>
          <w:szCs w:val="20"/>
        </w:rPr>
      </w:pPr>
      <w:r w:rsidRPr="00424F4C">
        <w:rPr>
          <w:sz w:val="20"/>
          <w:szCs w:val="20"/>
        </w:rPr>
        <w:tab/>
      </w:r>
      <w:r w:rsidRPr="00424F4C">
        <w:rPr>
          <w:sz w:val="20"/>
          <w:szCs w:val="20"/>
        </w:rPr>
        <w:tab/>
        <w:t>Dämpa bollen med handen, foten och rumpan</w:t>
      </w:r>
    </w:p>
    <w:p w:rsidR="00EF67B3" w:rsidRPr="00424F4C" w:rsidRDefault="00EF67B3" w:rsidP="00EF67B3">
      <w:pPr>
        <w:pStyle w:val="Liststycke"/>
        <w:ind w:left="-142"/>
        <w:rPr>
          <w:sz w:val="20"/>
          <w:szCs w:val="20"/>
        </w:rPr>
      </w:pPr>
      <w:r w:rsidRPr="00424F4C">
        <w:rPr>
          <w:sz w:val="20"/>
          <w:szCs w:val="20"/>
        </w:rPr>
        <w:tab/>
      </w:r>
    </w:p>
    <w:p w:rsidR="00EF67B3" w:rsidRPr="00424F4C" w:rsidRDefault="00EF67B3" w:rsidP="00EF67B3">
      <w:pPr>
        <w:pStyle w:val="Liststycke"/>
        <w:ind w:left="-142"/>
        <w:rPr>
          <w:sz w:val="20"/>
          <w:szCs w:val="20"/>
        </w:rPr>
      </w:pPr>
    </w:p>
    <w:p w:rsidR="00EF67B3" w:rsidRPr="00424F4C" w:rsidRDefault="00342888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>Passningar</w:t>
      </w:r>
      <w:r w:rsidR="00EF67B3" w:rsidRPr="00424F4C">
        <w:rPr>
          <w:rFonts w:ascii="Verdana" w:hAnsi="Verdana"/>
          <w:b/>
          <w:bCs/>
          <w:sz w:val="20"/>
          <w:szCs w:val="20"/>
        </w:rPr>
        <w:t xml:space="preserve"> (10 min)</w:t>
      </w:r>
    </w:p>
    <w:p w:rsidR="00EF67B3" w:rsidRPr="00424F4C" w:rsidRDefault="00342888" w:rsidP="00342888">
      <w:pPr>
        <w:pStyle w:val="Liststycke"/>
        <w:ind w:left="0"/>
        <w:rPr>
          <w:sz w:val="20"/>
          <w:szCs w:val="20"/>
        </w:rPr>
      </w:pPr>
      <w:r w:rsidRPr="00424F4C">
        <w:rPr>
          <w:sz w:val="20"/>
          <w:szCs w:val="20"/>
        </w:rPr>
        <w:t>Två och två, en boll:</w:t>
      </w:r>
    </w:p>
    <w:p w:rsidR="00424F4C" w:rsidRPr="00424F4C" w:rsidRDefault="00424F4C" w:rsidP="00424F4C">
      <w:pPr>
        <w:pStyle w:val="Liststycke"/>
        <w:numPr>
          <w:ilvl w:val="0"/>
          <w:numId w:val="23"/>
        </w:numPr>
        <w:rPr>
          <w:sz w:val="20"/>
          <w:szCs w:val="20"/>
        </w:rPr>
      </w:pPr>
      <w:r w:rsidRPr="00424F4C">
        <w:rPr>
          <w:sz w:val="20"/>
          <w:szCs w:val="20"/>
        </w:rPr>
        <w:t>V</w:t>
      </w:r>
      <w:r w:rsidR="00342888" w:rsidRPr="00424F4C">
        <w:rPr>
          <w:sz w:val="20"/>
          <w:szCs w:val="20"/>
        </w:rPr>
        <w:t>anliga passningar (tänk på hög armbåge och armbågen först)</w:t>
      </w:r>
    </w:p>
    <w:p w:rsidR="00424F4C" w:rsidRPr="00424F4C" w:rsidRDefault="00424F4C" w:rsidP="00424F4C">
      <w:pPr>
        <w:pStyle w:val="Liststycke"/>
        <w:numPr>
          <w:ilvl w:val="0"/>
          <w:numId w:val="23"/>
        </w:numPr>
        <w:rPr>
          <w:sz w:val="20"/>
          <w:szCs w:val="20"/>
        </w:rPr>
      </w:pPr>
      <w:r w:rsidRPr="00424F4C">
        <w:rPr>
          <w:sz w:val="20"/>
          <w:szCs w:val="20"/>
        </w:rPr>
        <w:t>N</w:t>
      </w:r>
      <w:r w:rsidR="00342888" w:rsidRPr="00424F4C">
        <w:rPr>
          <w:sz w:val="20"/>
          <w:szCs w:val="20"/>
        </w:rPr>
        <w:t>ära varandra</w:t>
      </w:r>
    </w:p>
    <w:p w:rsidR="00424F4C" w:rsidRPr="00424F4C" w:rsidRDefault="00424F4C" w:rsidP="00424F4C">
      <w:pPr>
        <w:pStyle w:val="Liststycke"/>
        <w:numPr>
          <w:ilvl w:val="0"/>
          <w:numId w:val="23"/>
        </w:numPr>
        <w:rPr>
          <w:sz w:val="20"/>
          <w:szCs w:val="20"/>
        </w:rPr>
      </w:pPr>
      <w:r w:rsidRPr="00424F4C">
        <w:rPr>
          <w:sz w:val="20"/>
          <w:szCs w:val="20"/>
        </w:rPr>
        <w:t>L</w:t>
      </w:r>
      <w:r w:rsidR="00342888" w:rsidRPr="00424F4C">
        <w:rPr>
          <w:sz w:val="20"/>
          <w:szCs w:val="20"/>
        </w:rPr>
        <w:t>ångt ifrån varandra</w:t>
      </w:r>
    </w:p>
    <w:p w:rsidR="00424F4C" w:rsidRPr="00424F4C" w:rsidRDefault="00424F4C" w:rsidP="00424F4C">
      <w:pPr>
        <w:pStyle w:val="Liststycke"/>
        <w:numPr>
          <w:ilvl w:val="0"/>
          <w:numId w:val="23"/>
        </w:numPr>
        <w:rPr>
          <w:sz w:val="20"/>
          <w:szCs w:val="20"/>
        </w:rPr>
      </w:pPr>
      <w:r w:rsidRPr="00424F4C">
        <w:rPr>
          <w:sz w:val="20"/>
          <w:szCs w:val="20"/>
        </w:rPr>
        <w:t>B</w:t>
      </w:r>
      <w:r w:rsidR="00342888" w:rsidRPr="00424F4C">
        <w:rPr>
          <w:sz w:val="20"/>
          <w:szCs w:val="20"/>
        </w:rPr>
        <w:t>akom ryggen</w:t>
      </w:r>
    </w:p>
    <w:p w:rsidR="00342888" w:rsidRPr="00424F4C" w:rsidRDefault="00424F4C" w:rsidP="00424F4C">
      <w:pPr>
        <w:pStyle w:val="Liststycke"/>
        <w:numPr>
          <w:ilvl w:val="0"/>
          <w:numId w:val="23"/>
        </w:numPr>
        <w:rPr>
          <w:sz w:val="20"/>
          <w:szCs w:val="20"/>
        </w:rPr>
      </w:pPr>
      <w:r w:rsidRPr="00424F4C">
        <w:rPr>
          <w:sz w:val="20"/>
          <w:szCs w:val="20"/>
        </w:rPr>
        <w:t>F</w:t>
      </w:r>
      <w:r w:rsidR="00342888" w:rsidRPr="00424F4C">
        <w:rPr>
          <w:sz w:val="20"/>
          <w:szCs w:val="20"/>
        </w:rPr>
        <w:t>otbollskast</w:t>
      </w:r>
      <w:r w:rsidR="00342888" w:rsidRPr="00424F4C">
        <w:rPr>
          <w:sz w:val="20"/>
          <w:szCs w:val="20"/>
        </w:rPr>
        <w:br/>
      </w:r>
      <w:r w:rsidR="00342888" w:rsidRPr="00424F4C">
        <w:rPr>
          <w:sz w:val="20"/>
          <w:szCs w:val="20"/>
        </w:rPr>
        <w:tab/>
      </w:r>
    </w:p>
    <w:p w:rsidR="00EF67B3" w:rsidRPr="00424F4C" w:rsidRDefault="00EF67B3" w:rsidP="00EF67B3">
      <w:pPr>
        <w:ind w:left="-142"/>
        <w:rPr>
          <w:sz w:val="20"/>
          <w:szCs w:val="20"/>
        </w:rPr>
      </w:pPr>
    </w:p>
    <w:p w:rsidR="00EF67B3" w:rsidRPr="00424F4C" w:rsidRDefault="00EF67B3" w:rsidP="00EF67B3">
      <w:pPr>
        <w:ind w:left="-142"/>
        <w:rPr>
          <w:rFonts w:ascii="Verdana" w:hAnsi="Verdana"/>
          <w:b/>
          <w:sz w:val="20"/>
          <w:szCs w:val="20"/>
        </w:rPr>
      </w:pPr>
      <w:r w:rsidRPr="00424F4C">
        <w:rPr>
          <w:rFonts w:ascii="Verdana" w:hAnsi="Verdana"/>
          <w:b/>
          <w:sz w:val="20"/>
          <w:szCs w:val="20"/>
        </w:rPr>
        <w:t>VATTEN</w:t>
      </w:r>
    </w:p>
    <w:p w:rsidR="00EF67B3" w:rsidRPr="00424F4C" w:rsidRDefault="00EF67B3" w:rsidP="00EF67B3">
      <w:pPr>
        <w:ind w:left="-142"/>
        <w:rPr>
          <w:rFonts w:ascii="Verdana" w:hAnsi="Verdana"/>
          <w:b/>
          <w:sz w:val="20"/>
          <w:szCs w:val="20"/>
        </w:rPr>
      </w:pPr>
    </w:p>
    <w:p w:rsidR="00EE7050" w:rsidRPr="00424F4C" w:rsidRDefault="00EE7050" w:rsidP="00EE7050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>Stationer 3 x 10 min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(30 min)</w:t>
      </w:r>
    </w:p>
    <w:p w:rsidR="00EE7050" w:rsidRPr="00424F4C" w:rsidRDefault="00EE7050" w:rsidP="00EE705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</w:p>
    <w:p w:rsidR="00EF67B3" w:rsidRPr="00424F4C" w:rsidRDefault="00EE7050" w:rsidP="00EE7050">
      <w:pPr>
        <w:pStyle w:val="Liststycke"/>
        <w:numPr>
          <w:ilvl w:val="0"/>
          <w:numId w:val="22"/>
        </w:numPr>
        <w:rPr>
          <w:rFonts w:ascii="Verdana" w:hAnsi="Verdana"/>
          <w:b/>
          <w:sz w:val="20"/>
          <w:szCs w:val="20"/>
        </w:rPr>
      </w:pPr>
      <w:r w:rsidRPr="00424F4C">
        <w:rPr>
          <w:rFonts w:ascii="Verdana" w:hAnsi="Verdana"/>
          <w:b/>
          <w:sz w:val="20"/>
          <w:szCs w:val="20"/>
        </w:rPr>
        <w:t>Helplanskontring</w:t>
      </w:r>
    </w:p>
    <w:p w:rsidR="00EE7050" w:rsidRPr="00424F4C" w:rsidRDefault="00EE7050" w:rsidP="00EE7050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 w:rsidRPr="00424F4C">
        <w:rPr>
          <w:rFonts w:ascii="Verdana" w:hAnsi="Verdana"/>
          <w:sz w:val="20"/>
          <w:szCs w:val="20"/>
        </w:rPr>
        <w:t>En målvakt, en som kastar ut och spelare som springer på kontring. (Ställ ut koner som spelarna måste runda för att springa tillbaka)</w:t>
      </w:r>
    </w:p>
    <w:p w:rsidR="00EE7050" w:rsidRPr="00424F4C" w:rsidRDefault="00EE7050" w:rsidP="00EE7050">
      <w:pPr>
        <w:pStyle w:val="Liststycke"/>
        <w:ind w:left="1080"/>
        <w:rPr>
          <w:rFonts w:ascii="Verdana" w:hAnsi="Verdana"/>
          <w:sz w:val="20"/>
          <w:szCs w:val="20"/>
        </w:rPr>
      </w:pPr>
    </w:p>
    <w:p w:rsidR="00EE7050" w:rsidRPr="00424F4C" w:rsidRDefault="00342888" w:rsidP="00EE7050">
      <w:pPr>
        <w:pStyle w:val="Liststycke"/>
        <w:numPr>
          <w:ilvl w:val="0"/>
          <w:numId w:val="22"/>
        </w:numPr>
        <w:rPr>
          <w:rFonts w:ascii="Verdana" w:hAnsi="Verdana"/>
          <w:b/>
          <w:sz w:val="20"/>
          <w:szCs w:val="20"/>
        </w:rPr>
      </w:pPr>
      <w:r w:rsidRPr="00424F4C">
        <w:rPr>
          <w:rFonts w:ascii="Verdana" w:hAnsi="Verdana"/>
          <w:b/>
          <w:sz w:val="20"/>
          <w:szCs w:val="20"/>
        </w:rPr>
        <w:t>Skott på mål</w:t>
      </w:r>
    </w:p>
    <w:p w:rsidR="00EE7050" w:rsidRPr="00424F4C" w:rsidRDefault="00342888" w:rsidP="00EE7050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 w:rsidRPr="00424F4C">
        <w:rPr>
          <w:rFonts w:ascii="Verdana" w:hAnsi="Verdana"/>
          <w:sz w:val="20"/>
          <w:szCs w:val="20"/>
        </w:rPr>
        <w:t>Pyramiden: Sätt fast ringar i kryssen, ställ koner inne i målet vid stolparna.</w:t>
      </w:r>
    </w:p>
    <w:p w:rsidR="00342888" w:rsidRPr="00424F4C" w:rsidRDefault="00342888" w:rsidP="00342888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 w:rsidRPr="00424F4C">
        <w:rPr>
          <w:rFonts w:ascii="Verdana" w:hAnsi="Verdana"/>
          <w:sz w:val="20"/>
          <w:szCs w:val="20"/>
        </w:rPr>
        <w:t>Börja på vänster 6 med kantskott och pricka långa hörnets kon</w:t>
      </w:r>
    </w:p>
    <w:p w:rsidR="00342888" w:rsidRPr="00424F4C" w:rsidRDefault="00342888" w:rsidP="00342888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 w:rsidRPr="00424F4C">
        <w:rPr>
          <w:rFonts w:ascii="Verdana" w:hAnsi="Verdana"/>
          <w:sz w:val="20"/>
          <w:szCs w:val="20"/>
        </w:rPr>
        <w:t>Avancerar upp till höger 9, hoppskott i krysset.</w:t>
      </w:r>
    </w:p>
    <w:p w:rsidR="00342888" w:rsidRPr="00424F4C" w:rsidRDefault="00342888" w:rsidP="00342888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 w:rsidRPr="00424F4C">
        <w:rPr>
          <w:rFonts w:ascii="Verdana" w:hAnsi="Verdana"/>
          <w:sz w:val="20"/>
          <w:szCs w:val="20"/>
        </w:rPr>
        <w:t>Avancerar upp till vänster 9, steppar i stegen och springer av skottet i krysset.</w:t>
      </w:r>
    </w:p>
    <w:p w:rsidR="00342888" w:rsidRPr="00424F4C" w:rsidRDefault="00342888" w:rsidP="00342888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 w:rsidRPr="00424F4C">
        <w:rPr>
          <w:rFonts w:ascii="Verdana" w:hAnsi="Verdana"/>
          <w:sz w:val="20"/>
          <w:szCs w:val="20"/>
        </w:rPr>
        <w:t>Avancerar ner till höger 6, prickar långa hörnets kon.</w:t>
      </w:r>
    </w:p>
    <w:p w:rsidR="00EE7050" w:rsidRPr="00424F4C" w:rsidRDefault="00EE7050" w:rsidP="00342888">
      <w:pPr>
        <w:pStyle w:val="Liststycke"/>
        <w:ind w:left="1304"/>
        <w:rPr>
          <w:rFonts w:ascii="Verdana" w:hAnsi="Verdana"/>
          <w:sz w:val="20"/>
          <w:szCs w:val="20"/>
        </w:rPr>
      </w:pPr>
    </w:p>
    <w:p w:rsidR="00EE7050" w:rsidRPr="00424F4C" w:rsidRDefault="00342888" w:rsidP="00EE7050">
      <w:pPr>
        <w:pStyle w:val="Liststycke"/>
        <w:numPr>
          <w:ilvl w:val="0"/>
          <w:numId w:val="22"/>
        </w:numPr>
        <w:rPr>
          <w:rFonts w:ascii="Verdana" w:hAnsi="Verdana"/>
          <w:b/>
          <w:sz w:val="20"/>
          <w:szCs w:val="20"/>
        </w:rPr>
      </w:pPr>
      <w:r w:rsidRPr="00424F4C">
        <w:rPr>
          <w:rFonts w:ascii="Verdana" w:hAnsi="Verdana"/>
          <w:b/>
          <w:sz w:val="20"/>
          <w:szCs w:val="20"/>
        </w:rPr>
        <w:t>Genombrott</w:t>
      </w:r>
    </w:p>
    <w:p w:rsidR="00424F4C" w:rsidRDefault="000460C8" w:rsidP="00424F4C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16"/>
        </w:rPr>
        <w:drawing>
          <wp:anchor distT="0" distB="0" distL="114300" distR="114300" simplePos="0" relativeHeight="251660288" behindDoc="1" locked="0" layoutInCell="1" allowOverlap="1" wp14:anchorId="22C403C5" wp14:editId="54D1725C">
            <wp:simplePos x="0" y="0"/>
            <wp:positionH relativeFrom="column">
              <wp:posOffset>4545226</wp:posOffset>
            </wp:positionH>
            <wp:positionV relativeFrom="page">
              <wp:posOffset>6727825</wp:posOffset>
            </wp:positionV>
            <wp:extent cx="1370330" cy="1405255"/>
            <wp:effectExtent l="0" t="0" r="1270" b="4445"/>
            <wp:wrapTight wrapText="bothSides">
              <wp:wrapPolygon edited="0">
                <wp:start x="0" y="0"/>
                <wp:lineTo x="0" y="21376"/>
                <wp:lineTo x="21320" y="21376"/>
                <wp:lineTo x="21320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F4C">
        <w:rPr>
          <w:rFonts w:ascii="Verdana" w:hAnsi="Verdana"/>
          <w:sz w:val="20"/>
          <w:szCs w:val="20"/>
        </w:rPr>
        <w:t>Två försvarare som står tätt med en lucka mellan sig vid mitten.</w:t>
      </w:r>
    </w:p>
    <w:p w:rsidR="00424F4C" w:rsidRDefault="00424F4C" w:rsidP="00424F4C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 w:rsidRPr="000460C8">
        <w:rPr>
          <w:rFonts w:ascii="Verdana" w:hAnsi="Verdana"/>
          <w:b/>
          <w:sz w:val="20"/>
          <w:szCs w:val="20"/>
        </w:rPr>
        <w:t>1.</w:t>
      </w:r>
      <w:r>
        <w:rPr>
          <w:rFonts w:ascii="Verdana" w:hAnsi="Verdana"/>
          <w:sz w:val="20"/>
          <w:szCs w:val="20"/>
        </w:rPr>
        <w:t xml:space="preserve"> Ett led på mitten där spelarna springer så fort de kan och passar tränaren på sidan och får sedan tillbaka bollen och hoppar in i luckan utan att finta.</w:t>
      </w:r>
    </w:p>
    <w:p w:rsidR="00424F4C" w:rsidRDefault="00424F4C" w:rsidP="00424F4C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Byt försvarare ofta.</w:t>
      </w:r>
    </w:p>
    <w:p w:rsidR="000460C8" w:rsidRDefault="000460C8" w:rsidP="000460C8">
      <w:pPr>
        <w:pStyle w:val="Liststycke"/>
        <w:ind w:left="1080"/>
        <w:rPr>
          <w:rFonts w:ascii="Verdana" w:hAnsi="Verdana"/>
          <w:sz w:val="20"/>
          <w:szCs w:val="20"/>
        </w:rPr>
      </w:pPr>
    </w:p>
    <w:p w:rsidR="00424F4C" w:rsidRPr="00424F4C" w:rsidRDefault="00424F4C" w:rsidP="00424F4C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 w:rsidRPr="000460C8">
        <w:rPr>
          <w:rFonts w:ascii="Verdana" w:hAnsi="Verdana"/>
          <w:b/>
          <w:sz w:val="20"/>
          <w:szCs w:val="20"/>
        </w:rPr>
        <w:t>2.</w:t>
      </w:r>
      <w:r>
        <w:rPr>
          <w:rFonts w:ascii="Verdana" w:hAnsi="Verdana"/>
          <w:sz w:val="20"/>
          <w:szCs w:val="20"/>
        </w:rPr>
        <w:t xml:space="preserve"> Lägg till att försvararna får täppa till luckan och då måste spelaren stega på sidan om den täckande spelaren</w:t>
      </w:r>
    </w:p>
    <w:p w:rsidR="00EE7050" w:rsidRDefault="00EE7050" w:rsidP="00EE7050">
      <w:pPr>
        <w:pStyle w:val="Liststycke"/>
        <w:ind w:left="-142"/>
        <w:rPr>
          <w:rFonts w:ascii="Verdana" w:hAnsi="Verdana"/>
          <w:sz w:val="20"/>
          <w:szCs w:val="20"/>
        </w:rPr>
      </w:pPr>
    </w:p>
    <w:p w:rsidR="000460C8" w:rsidRDefault="000460C8" w:rsidP="00EE7050">
      <w:pPr>
        <w:pStyle w:val="Liststycke"/>
        <w:ind w:left="-142"/>
        <w:rPr>
          <w:rFonts w:ascii="Verdana" w:hAnsi="Verdana"/>
          <w:sz w:val="20"/>
          <w:szCs w:val="20"/>
        </w:rPr>
      </w:pPr>
    </w:p>
    <w:p w:rsidR="000460C8" w:rsidRPr="00424F4C" w:rsidRDefault="000460C8" w:rsidP="00EE7050">
      <w:pPr>
        <w:pStyle w:val="Liststycke"/>
        <w:ind w:left="-142"/>
        <w:rPr>
          <w:rFonts w:ascii="Verdana" w:hAnsi="Verdana"/>
          <w:sz w:val="20"/>
          <w:szCs w:val="20"/>
        </w:rPr>
      </w:pPr>
    </w:p>
    <w:p w:rsidR="00151039" w:rsidRPr="00424F4C" w:rsidRDefault="00151039" w:rsidP="00151039">
      <w:pPr>
        <w:ind w:left="-142"/>
        <w:rPr>
          <w:rFonts w:ascii="Verdana" w:hAnsi="Verdana"/>
          <w:b/>
          <w:sz w:val="20"/>
          <w:szCs w:val="20"/>
        </w:rPr>
      </w:pPr>
      <w:r w:rsidRPr="00424F4C">
        <w:rPr>
          <w:rFonts w:ascii="Verdana" w:hAnsi="Verdana"/>
          <w:b/>
          <w:sz w:val="20"/>
          <w:szCs w:val="20"/>
        </w:rPr>
        <w:t>VATTEN</w:t>
      </w:r>
    </w:p>
    <w:p w:rsidR="00151039" w:rsidRPr="00424F4C" w:rsidRDefault="00151039" w:rsidP="00EE7050">
      <w:pPr>
        <w:pStyle w:val="Liststycke"/>
        <w:ind w:left="-142"/>
        <w:rPr>
          <w:rFonts w:ascii="Verdana" w:hAnsi="Verdana"/>
          <w:sz w:val="20"/>
          <w:szCs w:val="20"/>
        </w:rPr>
      </w:pPr>
    </w:p>
    <w:p w:rsidR="00EF67B3" w:rsidRPr="00424F4C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>Spel</w:t>
      </w:r>
      <w:r w:rsidR="00342888" w:rsidRPr="00424F4C">
        <w:rPr>
          <w:rFonts w:ascii="Verdana" w:hAnsi="Verdana"/>
          <w:b/>
          <w:bCs/>
          <w:sz w:val="20"/>
          <w:szCs w:val="20"/>
        </w:rPr>
        <w:t xml:space="preserve"> på miniplaner</w:t>
      </w:r>
      <w:r w:rsidRPr="00424F4C">
        <w:rPr>
          <w:rFonts w:ascii="Verdana" w:hAnsi="Verdana"/>
          <w:b/>
          <w:bCs/>
          <w:sz w:val="20"/>
          <w:szCs w:val="20"/>
        </w:rPr>
        <w:t xml:space="preserve"> (20 min) </w:t>
      </w:r>
    </w:p>
    <w:p w:rsidR="00EF67B3" w:rsidRPr="00424F4C" w:rsidRDefault="00EF67B3" w:rsidP="00EF67B3">
      <w:pPr>
        <w:ind w:left="-142"/>
        <w:rPr>
          <w:rFonts w:ascii="Verdana" w:hAnsi="Verdana"/>
          <w:sz w:val="20"/>
          <w:szCs w:val="20"/>
        </w:rPr>
      </w:pPr>
    </w:p>
    <w:p w:rsidR="00EF67B3" w:rsidRPr="00424F4C" w:rsidRDefault="00EF67B3" w:rsidP="00EF67B3">
      <w:pPr>
        <w:ind w:left="-142"/>
        <w:rPr>
          <w:rFonts w:ascii="Verdana" w:hAnsi="Verdana"/>
          <w:sz w:val="20"/>
          <w:szCs w:val="20"/>
        </w:rPr>
      </w:pPr>
      <w:r w:rsidRPr="00424F4C">
        <w:rPr>
          <w:rFonts w:ascii="Verdana" w:hAnsi="Verdana"/>
          <w:sz w:val="20"/>
          <w:szCs w:val="20"/>
        </w:rPr>
        <w:t>Spel.</w:t>
      </w:r>
    </w:p>
    <w:p w:rsidR="00BF3F37" w:rsidRPr="00EF67B3" w:rsidRDefault="00BF3F37" w:rsidP="00EF67B3"/>
    <w:sectPr w:rsidR="00BF3F37" w:rsidRPr="00EF67B3" w:rsidSect="00EB7FB5">
      <w:headerReference w:type="default" r:id="rId9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4CD" w:rsidRDefault="003164CD">
      <w:r>
        <w:separator/>
      </w:r>
    </w:p>
  </w:endnote>
  <w:endnote w:type="continuationSeparator" w:id="0">
    <w:p w:rsidR="003164CD" w:rsidRDefault="0031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4CD" w:rsidRDefault="003164CD">
      <w:r>
        <w:separator/>
      </w:r>
    </w:p>
  </w:footnote>
  <w:footnote w:type="continuationSeparator" w:id="0">
    <w:p w:rsidR="003164CD" w:rsidRDefault="00316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07464A" w:rsidRDefault="00707628" w:rsidP="000460C8">
    <w:pPr>
      <w:pStyle w:val="Sidhuvud"/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5492020</wp:posOffset>
          </wp:positionH>
          <wp:positionV relativeFrom="paragraph">
            <wp:posOffset>-34119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="00A05FEE"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DD437E4"/>
    <w:multiLevelType w:val="hybridMultilevel"/>
    <w:tmpl w:val="BB507D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0800DA"/>
    <w:multiLevelType w:val="hybridMultilevel"/>
    <w:tmpl w:val="90E4DE6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9"/>
  </w:num>
  <w:num w:numId="19">
    <w:abstractNumId w:val="21"/>
  </w:num>
  <w:num w:numId="20">
    <w:abstractNumId w:val="14"/>
  </w:num>
  <w:num w:numId="21">
    <w:abstractNumId w:val="16"/>
  </w:num>
  <w:num w:numId="22">
    <w:abstractNumId w:val="2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460C8"/>
    <w:rsid w:val="000645A2"/>
    <w:rsid w:val="0007464A"/>
    <w:rsid w:val="000F7520"/>
    <w:rsid w:val="001101EB"/>
    <w:rsid w:val="00132182"/>
    <w:rsid w:val="00134AF5"/>
    <w:rsid w:val="001419F0"/>
    <w:rsid w:val="00151039"/>
    <w:rsid w:val="001B687B"/>
    <w:rsid w:val="001D0248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164CD"/>
    <w:rsid w:val="003325F1"/>
    <w:rsid w:val="00335C75"/>
    <w:rsid w:val="00342888"/>
    <w:rsid w:val="00346836"/>
    <w:rsid w:val="003767AB"/>
    <w:rsid w:val="003B0532"/>
    <w:rsid w:val="003E14C0"/>
    <w:rsid w:val="003F1E1E"/>
    <w:rsid w:val="00414679"/>
    <w:rsid w:val="00424F4C"/>
    <w:rsid w:val="0043173C"/>
    <w:rsid w:val="00477877"/>
    <w:rsid w:val="00495AF9"/>
    <w:rsid w:val="00497D6F"/>
    <w:rsid w:val="00556150"/>
    <w:rsid w:val="00561E4D"/>
    <w:rsid w:val="00597C00"/>
    <w:rsid w:val="005E5ADF"/>
    <w:rsid w:val="0063446E"/>
    <w:rsid w:val="006471E7"/>
    <w:rsid w:val="006F2823"/>
    <w:rsid w:val="00707628"/>
    <w:rsid w:val="00756F0A"/>
    <w:rsid w:val="00762703"/>
    <w:rsid w:val="007944CB"/>
    <w:rsid w:val="007A43A5"/>
    <w:rsid w:val="007B5B9C"/>
    <w:rsid w:val="007D2C41"/>
    <w:rsid w:val="007E261C"/>
    <w:rsid w:val="007E4EA9"/>
    <w:rsid w:val="00827BD6"/>
    <w:rsid w:val="0083033A"/>
    <w:rsid w:val="00831CE2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A05FEE"/>
    <w:rsid w:val="00A154DE"/>
    <w:rsid w:val="00A360CF"/>
    <w:rsid w:val="00A742EE"/>
    <w:rsid w:val="00A94724"/>
    <w:rsid w:val="00AB3C5D"/>
    <w:rsid w:val="00AB4D12"/>
    <w:rsid w:val="00AF3158"/>
    <w:rsid w:val="00B0117C"/>
    <w:rsid w:val="00B13D41"/>
    <w:rsid w:val="00B17582"/>
    <w:rsid w:val="00B46BB4"/>
    <w:rsid w:val="00B64B4A"/>
    <w:rsid w:val="00B65000"/>
    <w:rsid w:val="00B717AF"/>
    <w:rsid w:val="00B85D16"/>
    <w:rsid w:val="00B97794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D02EFC"/>
    <w:rsid w:val="00D10584"/>
    <w:rsid w:val="00D127A1"/>
    <w:rsid w:val="00D16A67"/>
    <w:rsid w:val="00D21123"/>
    <w:rsid w:val="00DC0558"/>
    <w:rsid w:val="00DD30D4"/>
    <w:rsid w:val="00DE5DE5"/>
    <w:rsid w:val="00DF24C2"/>
    <w:rsid w:val="00E21B6E"/>
    <w:rsid w:val="00E348E8"/>
    <w:rsid w:val="00E55D9C"/>
    <w:rsid w:val="00EA2E14"/>
    <w:rsid w:val="00EB688C"/>
    <w:rsid w:val="00EB7FB5"/>
    <w:rsid w:val="00ED7CE3"/>
    <w:rsid w:val="00EE6259"/>
    <w:rsid w:val="00EE7050"/>
    <w:rsid w:val="00EF4604"/>
    <w:rsid w:val="00EF4B02"/>
    <w:rsid w:val="00EF67B3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3</cp:revision>
  <cp:lastPrinted>2013-11-14T13:52:00Z</cp:lastPrinted>
  <dcterms:created xsi:type="dcterms:W3CDTF">2015-09-13T20:05:00Z</dcterms:created>
  <dcterms:modified xsi:type="dcterms:W3CDTF">2015-09-13T20:05:00Z</dcterms:modified>
</cp:coreProperties>
</file>