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4A4D2B" w14:textId="72E810AD" w:rsidR="00226A7D" w:rsidRDefault="00CA5FEE">
      <w:pPr>
        <w:autoSpaceDE w:val="0"/>
        <w:rPr>
          <w:rFonts w:ascii="Verdana" w:hAnsi="Verdana"/>
          <w:b/>
          <w:bCs/>
          <w:sz w:val="20"/>
          <w:szCs w:val="22"/>
          <w:lang w:val="sv-SE"/>
        </w:rPr>
      </w:pPr>
      <w:r>
        <w:rPr>
          <w:noProof/>
        </w:rPr>
        <w:drawing>
          <wp:anchor distT="0" distB="0" distL="114935" distR="114935" simplePos="0" relativeHeight="251657216" behindDoc="1" locked="0" layoutInCell="1" allowOverlap="1" wp14:anchorId="7A436CBA" wp14:editId="38356171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1362075" cy="1372235"/>
            <wp:effectExtent l="0" t="0" r="0" b="0"/>
            <wp:wrapTight wrapText="bothSides">
              <wp:wrapPolygon edited="0">
                <wp:start x="0" y="0"/>
                <wp:lineTo x="0" y="21290"/>
                <wp:lineTo x="21449" y="21290"/>
                <wp:lineTo x="21449" y="0"/>
                <wp:lineTo x="0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22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F1B8C" w14:textId="77777777" w:rsidR="00226A7D" w:rsidRDefault="00226A7D">
      <w:pPr>
        <w:autoSpaceDE w:val="0"/>
        <w:rPr>
          <w:rFonts w:ascii="Verdana" w:hAnsi="Verdana"/>
          <w:b/>
          <w:bCs/>
          <w:sz w:val="20"/>
          <w:szCs w:val="22"/>
          <w:lang w:val="sv-SE"/>
        </w:rPr>
      </w:pPr>
    </w:p>
    <w:p w14:paraId="7050BB26" w14:textId="77777777" w:rsidR="00226A7D" w:rsidRDefault="00226A7D">
      <w:pPr>
        <w:autoSpaceDE w:val="0"/>
        <w:rPr>
          <w:rFonts w:ascii="Verdana" w:hAnsi="Verdana"/>
          <w:b/>
          <w:bCs/>
          <w:sz w:val="20"/>
          <w:szCs w:val="22"/>
          <w:lang w:val="sv-SE"/>
        </w:rPr>
      </w:pPr>
    </w:p>
    <w:p w14:paraId="64289338" w14:textId="5D870FEC" w:rsidR="00226A7D" w:rsidRDefault="00226A7D" w:rsidP="00063836">
      <w:pPr>
        <w:pStyle w:val="BodyText2"/>
      </w:pPr>
      <w:r>
        <w:t xml:space="preserve">Kallelse till årsmöte i </w:t>
      </w:r>
      <w:r w:rsidR="00063836">
        <w:br/>
      </w:r>
      <w:r>
        <w:t xml:space="preserve">Stora Höga Kyokushin </w:t>
      </w:r>
      <w:r w:rsidR="00063836">
        <w:t>K</w:t>
      </w:r>
      <w:r>
        <w:t xml:space="preserve">arateklubb </w:t>
      </w:r>
    </w:p>
    <w:p w14:paraId="03A4B346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607E356E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64D4B538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4F3913A3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5BB33C70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062287EE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75C576DF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336E38CE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268610FA" w14:textId="59038374" w:rsidR="00226A7D" w:rsidRDefault="00226A7D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b/>
          <w:bCs/>
          <w:szCs w:val="22"/>
          <w:lang w:val="sv-SE"/>
        </w:rPr>
        <w:t>Plats:</w:t>
      </w:r>
      <w:r>
        <w:rPr>
          <w:rFonts w:ascii="Verdana" w:hAnsi="Verdana"/>
          <w:b/>
          <w:bCs/>
          <w:szCs w:val="22"/>
          <w:lang w:val="sv-SE"/>
        </w:rPr>
        <w:tab/>
      </w:r>
      <w:r w:rsidR="00C55A09">
        <w:rPr>
          <w:rFonts w:ascii="Verdana" w:hAnsi="Verdana"/>
          <w:b/>
          <w:bCs/>
          <w:szCs w:val="22"/>
          <w:lang w:val="sv-SE"/>
        </w:rPr>
        <w:t xml:space="preserve">Mötet </w:t>
      </w:r>
      <w:r w:rsidR="00247218">
        <w:rPr>
          <w:rFonts w:ascii="Verdana" w:hAnsi="Verdana"/>
          <w:b/>
          <w:bCs/>
          <w:szCs w:val="22"/>
          <w:lang w:val="sv-SE"/>
        </w:rPr>
        <w:t>sker</w:t>
      </w:r>
      <w:r w:rsidR="00C55A09">
        <w:rPr>
          <w:rFonts w:ascii="Verdana" w:hAnsi="Verdana"/>
          <w:b/>
          <w:bCs/>
          <w:szCs w:val="22"/>
          <w:lang w:val="sv-SE"/>
        </w:rPr>
        <w:t xml:space="preserve"> digitalt. </w:t>
      </w:r>
    </w:p>
    <w:p w14:paraId="00460E02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1A940545" w14:textId="215FDA56" w:rsidR="00226A7D" w:rsidRDefault="00226A7D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b/>
          <w:bCs/>
          <w:szCs w:val="22"/>
          <w:lang w:val="sv-SE"/>
        </w:rPr>
        <w:t>Tid:</w:t>
      </w:r>
      <w:r>
        <w:rPr>
          <w:rFonts w:ascii="Verdana" w:hAnsi="Verdana"/>
          <w:b/>
          <w:bCs/>
          <w:szCs w:val="22"/>
          <w:lang w:val="sv-SE"/>
        </w:rPr>
        <w:tab/>
      </w:r>
      <w:r>
        <w:rPr>
          <w:rFonts w:ascii="Verdana" w:hAnsi="Verdana"/>
          <w:szCs w:val="22"/>
          <w:lang w:val="sv-SE"/>
        </w:rPr>
        <w:tab/>
      </w:r>
      <w:r w:rsidR="000D04D2">
        <w:rPr>
          <w:rFonts w:ascii="Verdana" w:hAnsi="Verdana"/>
          <w:szCs w:val="22"/>
          <w:lang w:val="sv-SE"/>
        </w:rPr>
        <w:t>2</w:t>
      </w:r>
      <w:r w:rsidR="0086419D">
        <w:rPr>
          <w:rFonts w:ascii="Verdana" w:hAnsi="Verdana"/>
          <w:szCs w:val="22"/>
          <w:lang w:val="sv-SE"/>
        </w:rPr>
        <w:t>4</w:t>
      </w:r>
      <w:r w:rsidR="0079525D">
        <w:rPr>
          <w:rFonts w:ascii="Verdana" w:hAnsi="Verdana"/>
          <w:szCs w:val="22"/>
          <w:lang w:val="sv-SE"/>
        </w:rPr>
        <w:t xml:space="preserve"> mars 20</w:t>
      </w:r>
      <w:r w:rsidR="000D04D2">
        <w:rPr>
          <w:rFonts w:ascii="Verdana" w:hAnsi="Verdana"/>
          <w:szCs w:val="22"/>
          <w:lang w:val="sv-SE"/>
        </w:rPr>
        <w:t>20</w:t>
      </w:r>
      <w:r w:rsidR="00425476">
        <w:rPr>
          <w:rFonts w:ascii="Verdana" w:hAnsi="Verdana"/>
          <w:szCs w:val="22"/>
          <w:lang w:val="sv-SE"/>
        </w:rPr>
        <w:t xml:space="preserve">, </w:t>
      </w:r>
      <w:proofErr w:type="spellStart"/>
      <w:r w:rsidR="00425476">
        <w:rPr>
          <w:rFonts w:ascii="Verdana" w:hAnsi="Verdana"/>
          <w:szCs w:val="22"/>
          <w:lang w:val="sv-SE"/>
        </w:rPr>
        <w:t>kl</w:t>
      </w:r>
      <w:proofErr w:type="spellEnd"/>
      <w:r w:rsidR="00425476">
        <w:rPr>
          <w:rFonts w:ascii="Verdana" w:hAnsi="Verdana"/>
          <w:szCs w:val="22"/>
          <w:lang w:val="sv-SE"/>
        </w:rPr>
        <w:t xml:space="preserve"> </w:t>
      </w:r>
      <w:r w:rsidR="00AC144C">
        <w:rPr>
          <w:rFonts w:ascii="Verdana" w:hAnsi="Verdana"/>
          <w:szCs w:val="22"/>
          <w:lang w:val="sv-SE"/>
        </w:rPr>
        <w:t>19.30</w:t>
      </w:r>
    </w:p>
    <w:p w14:paraId="3B9AF7CB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620EAC02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67E9C242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0DCE4FA5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Alla medlemmar och målsmän till medlemmar under 16 år hälsas </w:t>
      </w:r>
      <w:r w:rsidR="00B93A70">
        <w:rPr>
          <w:rFonts w:ascii="Verdana" w:hAnsi="Verdana"/>
          <w:szCs w:val="22"/>
          <w:lang w:val="sv-SE"/>
        </w:rPr>
        <w:t xml:space="preserve">varmt </w:t>
      </w:r>
      <w:r>
        <w:rPr>
          <w:rFonts w:ascii="Verdana" w:hAnsi="Verdana"/>
          <w:szCs w:val="22"/>
          <w:lang w:val="sv-SE"/>
        </w:rPr>
        <w:t>välkomna till årsmötet. På nästföljande sidor kan du läsa mer om vad vi kommer att behandla på mötet samt om våra planer framöver</w:t>
      </w:r>
      <w:r w:rsidRPr="00EF18CC">
        <w:rPr>
          <w:rFonts w:ascii="Verdana" w:hAnsi="Verdana"/>
          <w:szCs w:val="22"/>
          <w:lang w:val="sv-SE"/>
        </w:rPr>
        <w:t>.</w:t>
      </w:r>
    </w:p>
    <w:p w14:paraId="2FA0B719" w14:textId="439CF700" w:rsidR="00832713" w:rsidRDefault="00832713">
      <w:pPr>
        <w:autoSpaceDE w:val="0"/>
        <w:rPr>
          <w:rFonts w:ascii="Verdana" w:hAnsi="Verdana"/>
          <w:szCs w:val="22"/>
          <w:lang w:val="sv-SE"/>
        </w:rPr>
      </w:pPr>
    </w:p>
    <w:p w14:paraId="77BC8853" w14:textId="2C3DE093" w:rsidR="00832713" w:rsidRDefault="00832713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I år </w:t>
      </w:r>
      <w:r w:rsidR="00A44295">
        <w:rPr>
          <w:rFonts w:ascii="Verdana" w:hAnsi="Verdana"/>
          <w:szCs w:val="22"/>
          <w:lang w:val="sv-SE"/>
        </w:rPr>
        <w:t>har vi årsmötet digitalt</w:t>
      </w:r>
      <w:r w:rsidR="00AC144C">
        <w:rPr>
          <w:rFonts w:ascii="Verdana" w:hAnsi="Verdana"/>
          <w:szCs w:val="22"/>
          <w:lang w:val="sv-SE"/>
        </w:rPr>
        <w:t xml:space="preserve">: </w:t>
      </w:r>
      <w:hyperlink r:id="rId8" w:tgtFrame="_blank" w:history="1">
        <w:proofErr w:type="spellStart"/>
        <w:r w:rsidR="00AC144C" w:rsidRPr="00AC144C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  <w:lang w:val="sv-SE"/>
          </w:rPr>
          <w:t>Click</w:t>
        </w:r>
        <w:proofErr w:type="spellEnd"/>
        <w:r w:rsidR="00AC144C" w:rsidRPr="00AC144C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  <w:lang w:val="sv-SE"/>
          </w:rPr>
          <w:t xml:space="preserve"> </w:t>
        </w:r>
        <w:proofErr w:type="spellStart"/>
        <w:r w:rsidR="00AC144C" w:rsidRPr="00AC144C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  <w:lang w:val="sv-SE"/>
          </w:rPr>
          <w:t>here</w:t>
        </w:r>
        <w:proofErr w:type="spellEnd"/>
        <w:r w:rsidR="00AC144C" w:rsidRPr="00AC144C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  <w:lang w:val="sv-SE"/>
          </w:rPr>
          <w:t xml:space="preserve"> to </w:t>
        </w:r>
        <w:proofErr w:type="spellStart"/>
        <w:r w:rsidR="00AC144C" w:rsidRPr="00AC144C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  <w:lang w:val="sv-SE"/>
          </w:rPr>
          <w:t>join</w:t>
        </w:r>
        <w:proofErr w:type="spellEnd"/>
        <w:r w:rsidR="00AC144C" w:rsidRPr="00AC144C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  <w:lang w:val="sv-SE"/>
          </w:rPr>
          <w:t xml:space="preserve"> the meeting</w:t>
        </w:r>
      </w:hyperlink>
    </w:p>
    <w:p w14:paraId="1CDE3B2A" w14:textId="77777777" w:rsidR="000D04D2" w:rsidRDefault="000D04D2">
      <w:pPr>
        <w:autoSpaceDE w:val="0"/>
        <w:rPr>
          <w:rFonts w:ascii="Verdana" w:hAnsi="Verdana"/>
          <w:szCs w:val="22"/>
          <w:lang w:val="sv-SE"/>
        </w:rPr>
      </w:pPr>
    </w:p>
    <w:p w14:paraId="065839BF" w14:textId="71300936" w:rsidR="00226A7D" w:rsidRPr="00E2499A" w:rsidRDefault="00E2499A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Om medlemmarna har förslag som önskas tas upp på årsmötet så skicka dem via mail till </w:t>
      </w:r>
      <w:hyperlink r:id="rId9" w:history="1">
        <w:r w:rsidR="00B5712F" w:rsidRPr="00EA4B3B">
          <w:rPr>
            <w:rStyle w:val="Hyperlink"/>
            <w:rFonts w:ascii="Verdana" w:hAnsi="Verdana"/>
            <w:szCs w:val="22"/>
            <w:lang w:val="sv-SE"/>
          </w:rPr>
          <w:t>info@shkk.se</w:t>
        </w:r>
      </w:hyperlink>
      <w:r w:rsidR="00B5712F">
        <w:rPr>
          <w:rFonts w:ascii="Verdana" w:hAnsi="Verdana"/>
          <w:szCs w:val="22"/>
          <w:lang w:val="sv-SE"/>
        </w:rPr>
        <w:t xml:space="preserve"> </w:t>
      </w:r>
      <w:r w:rsidR="00AC144C">
        <w:rPr>
          <w:rFonts w:ascii="Verdana" w:hAnsi="Verdana"/>
          <w:szCs w:val="22"/>
          <w:lang w:val="sv-SE"/>
        </w:rPr>
        <w:t>snarast.</w:t>
      </w:r>
    </w:p>
    <w:p w14:paraId="01ABFCC7" w14:textId="77777777" w:rsidR="00226A7D" w:rsidRPr="00E2499A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3E0D0E19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15E2AA95" w14:textId="20B6D2B7" w:rsidR="00226A7D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20BE6AA2" w14:textId="77777777" w:rsidR="00D665D6" w:rsidRDefault="00D665D6">
      <w:pPr>
        <w:autoSpaceDE w:val="0"/>
        <w:rPr>
          <w:rFonts w:ascii="Verdana" w:hAnsi="Verdana"/>
          <w:szCs w:val="22"/>
          <w:lang w:val="sv-SE"/>
        </w:rPr>
      </w:pPr>
    </w:p>
    <w:p w14:paraId="33B6C3E9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05869AD0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17EDD6E3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>Med vänlig hälsning,</w:t>
      </w:r>
    </w:p>
    <w:p w14:paraId="1A597438" w14:textId="77777777" w:rsidR="00226A7D" w:rsidRPr="00E2499A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74CC5332" w14:textId="77777777" w:rsidR="00226A7D" w:rsidRDefault="007F269B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>Styrelsen</w:t>
      </w:r>
    </w:p>
    <w:p w14:paraId="5DA0909C" w14:textId="167EF552" w:rsidR="00226A7D" w:rsidRDefault="00CA5FEE">
      <w:pPr>
        <w:pageBreakBefore/>
        <w:autoSpaceDE w:val="0"/>
        <w:rPr>
          <w:rFonts w:ascii="Verdana" w:hAnsi="Verdana"/>
          <w:sz w:val="20"/>
          <w:szCs w:val="22"/>
          <w:lang w:val="sv-SE"/>
        </w:rPr>
      </w:pPr>
      <w:r>
        <w:rPr>
          <w:noProof/>
        </w:rPr>
        <w:lastRenderedPageBreak/>
        <w:drawing>
          <wp:anchor distT="0" distB="0" distL="114935" distR="114935" simplePos="0" relativeHeight="251658240" behindDoc="1" locked="0" layoutInCell="1" allowOverlap="1" wp14:anchorId="07AF0A78" wp14:editId="55E6E8D4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1362075" cy="1372235"/>
            <wp:effectExtent l="0" t="0" r="0" b="0"/>
            <wp:wrapTight wrapText="bothSides">
              <wp:wrapPolygon edited="0">
                <wp:start x="0" y="0"/>
                <wp:lineTo x="0" y="21290"/>
                <wp:lineTo x="21449" y="21290"/>
                <wp:lineTo x="21449" y="0"/>
                <wp:lineTo x="0" y="0"/>
              </wp:wrapPolygon>
            </wp:wrapTight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22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89CCA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5803F5B4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2AF5F234" w14:textId="77777777" w:rsidR="00226A7D" w:rsidRDefault="00226A7D">
      <w:pPr>
        <w:pStyle w:val="Heading2"/>
        <w:tabs>
          <w:tab w:val="left" w:pos="0"/>
        </w:tabs>
      </w:pPr>
    </w:p>
    <w:p w14:paraId="38597960" w14:textId="77777777" w:rsidR="00226A7D" w:rsidRDefault="00226A7D">
      <w:pPr>
        <w:pStyle w:val="Heading2"/>
        <w:tabs>
          <w:tab w:val="left" w:pos="0"/>
        </w:tabs>
      </w:pPr>
      <w:r>
        <w:t>ÅRSMÖTE SHKK</w:t>
      </w:r>
    </w:p>
    <w:p w14:paraId="5B923276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12A6C9DD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2A857AA7" w14:textId="77777777" w:rsidR="00215FD0" w:rsidRDefault="00215FD0" w:rsidP="00425476">
      <w:pPr>
        <w:autoSpaceDE w:val="0"/>
        <w:rPr>
          <w:rFonts w:ascii="Verdana" w:hAnsi="Verdana"/>
          <w:b/>
          <w:sz w:val="20"/>
          <w:szCs w:val="22"/>
          <w:lang w:val="sv-SE"/>
        </w:rPr>
      </w:pPr>
    </w:p>
    <w:p w14:paraId="239AD377" w14:textId="0889D38D" w:rsidR="00425476" w:rsidRPr="00425476" w:rsidRDefault="00425476" w:rsidP="00425476">
      <w:pPr>
        <w:autoSpaceDE w:val="0"/>
        <w:rPr>
          <w:rFonts w:ascii="Verdana" w:hAnsi="Verdana"/>
          <w:b/>
          <w:sz w:val="20"/>
          <w:szCs w:val="22"/>
          <w:lang w:val="sv-SE"/>
        </w:rPr>
      </w:pPr>
      <w:r w:rsidRPr="00425476">
        <w:rPr>
          <w:rFonts w:ascii="Verdana" w:hAnsi="Verdana"/>
          <w:b/>
          <w:sz w:val="20"/>
          <w:szCs w:val="22"/>
          <w:lang w:val="sv-SE"/>
        </w:rPr>
        <w:t>Agenda</w:t>
      </w:r>
    </w:p>
    <w:p w14:paraId="05AF4E35" w14:textId="3A060175" w:rsidR="00425476" w:rsidRDefault="00425476" w:rsidP="00AC144C">
      <w:pPr>
        <w:pStyle w:val="ListParagraph"/>
        <w:numPr>
          <w:ilvl w:val="0"/>
          <w:numId w:val="12"/>
        </w:numPr>
        <w:autoSpaceDE w:val="0"/>
        <w:rPr>
          <w:rFonts w:ascii="Verdana" w:hAnsi="Verdana"/>
          <w:sz w:val="20"/>
          <w:szCs w:val="22"/>
          <w:lang w:val="sv-SE"/>
        </w:rPr>
      </w:pPr>
      <w:r w:rsidRPr="00AC144C">
        <w:rPr>
          <w:rFonts w:ascii="Verdana" w:hAnsi="Verdana"/>
          <w:sz w:val="20"/>
          <w:szCs w:val="22"/>
          <w:lang w:val="sv-SE"/>
        </w:rPr>
        <w:t>Fastställande av röstlängd för mötet</w:t>
      </w:r>
    </w:p>
    <w:p w14:paraId="7A4EDF39" w14:textId="77777777" w:rsidR="00AC144C" w:rsidRPr="00AC144C" w:rsidRDefault="00AC144C" w:rsidP="00AC144C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3157EFCB" w14:textId="1AAEABEA" w:rsidR="00425476" w:rsidRDefault="00425476" w:rsidP="00AC144C">
      <w:pPr>
        <w:pStyle w:val="ListParagraph"/>
        <w:numPr>
          <w:ilvl w:val="0"/>
          <w:numId w:val="12"/>
        </w:numPr>
        <w:autoSpaceDE w:val="0"/>
        <w:rPr>
          <w:rFonts w:ascii="Verdana" w:hAnsi="Verdana"/>
          <w:sz w:val="20"/>
          <w:szCs w:val="22"/>
          <w:lang w:val="sv-SE"/>
        </w:rPr>
      </w:pPr>
      <w:r w:rsidRPr="00AC144C">
        <w:rPr>
          <w:rFonts w:ascii="Verdana" w:hAnsi="Verdana"/>
          <w:sz w:val="20"/>
          <w:szCs w:val="22"/>
          <w:lang w:val="sv-SE"/>
        </w:rPr>
        <w:t>Val av ordförande och sekreterare för mötet</w:t>
      </w:r>
    </w:p>
    <w:p w14:paraId="33A5D680" w14:textId="77777777" w:rsidR="00AC144C" w:rsidRPr="00AC144C" w:rsidRDefault="00AC144C" w:rsidP="00AC144C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1596FC7D" w14:textId="3A6DA062" w:rsidR="00425476" w:rsidRDefault="00425476" w:rsidP="00AC144C">
      <w:pPr>
        <w:pStyle w:val="ListParagraph"/>
        <w:numPr>
          <w:ilvl w:val="0"/>
          <w:numId w:val="12"/>
        </w:numPr>
        <w:autoSpaceDE w:val="0"/>
        <w:rPr>
          <w:rFonts w:ascii="Verdana" w:hAnsi="Verdana"/>
          <w:sz w:val="20"/>
          <w:szCs w:val="22"/>
          <w:lang w:val="sv-SE"/>
        </w:rPr>
      </w:pPr>
      <w:r w:rsidRPr="00AC144C">
        <w:rPr>
          <w:rFonts w:ascii="Verdana" w:hAnsi="Verdana"/>
          <w:sz w:val="20"/>
          <w:szCs w:val="22"/>
          <w:lang w:val="sv-SE"/>
        </w:rPr>
        <w:t>Val av protokolljusterare och rösträknare</w:t>
      </w:r>
    </w:p>
    <w:p w14:paraId="087A8739" w14:textId="77777777" w:rsidR="00AC144C" w:rsidRPr="00AC144C" w:rsidRDefault="00AC144C" w:rsidP="00AC144C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5C6114A9" w14:textId="2572A696" w:rsidR="00425476" w:rsidRDefault="00425476" w:rsidP="00AC144C">
      <w:pPr>
        <w:pStyle w:val="ListParagraph"/>
        <w:numPr>
          <w:ilvl w:val="0"/>
          <w:numId w:val="12"/>
        </w:numPr>
        <w:autoSpaceDE w:val="0"/>
        <w:rPr>
          <w:rFonts w:ascii="Verdana" w:hAnsi="Verdana"/>
          <w:sz w:val="20"/>
          <w:szCs w:val="22"/>
          <w:lang w:val="sv-SE"/>
        </w:rPr>
      </w:pPr>
      <w:r w:rsidRPr="00AC144C">
        <w:rPr>
          <w:rFonts w:ascii="Verdana" w:hAnsi="Verdana"/>
          <w:sz w:val="20"/>
          <w:szCs w:val="22"/>
          <w:lang w:val="sv-SE"/>
        </w:rPr>
        <w:t>Fråga om mötet har utlysts på rätt sätt</w:t>
      </w:r>
    </w:p>
    <w:p w14:paraId="01AC0676" w14:textId="77777777" w:rsidR="00AC144C" w:rsidRPr="00AC144C" w:rsidRDefault="00AC144C" w:rsidP="00AC144C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13627BA7" w14:textId="4BC04CCD" w:rsidR="00425476" w:rsidRDefault="00425476" w:rsidP="00AC144C">
      <w:pPr>
        <w:pStyle w:val="ListParagraph"/>
        <w:numPr>
          <w:ilvl w:val="0"/>
          <w:numId w:val="12"/>
        </w:numPr>
        <w:autoSpaceDE w:val="0"/>
        <w:rPr>
          <w:rFonts w:ascii="Verdana" w:hAnsi="Verdana"/>
          <w:sz w:val="20"/>
          <w:szCs w:val="22"/>
          <w:lang w:val="sv-SE"/>
        </w:rPr>
      </w:pPr>
      <w:r w:rsidRPr="00AC144C">
        <w:rPr>
          <w:rFonts w:ascii="Verdana" w:hAnsi="Verdana"/>
          <w:sz w:val="20"/>
          <w:szCs w:val="22"/>
          <w:lang w:val="sv-SE"/>
        </w:rPr>
        <w:t>Fastställande av föredragningslista</w:t>
      </w:r>
      <w:r w:rsidR="003A30EB">
        <w:rPr>
          <w:rFonts w:ascii="Verdana" w:hAnsi="Verdana"/>
          <w:sz w:val="20"/>
          <w:szCs w:val="22"/>
          <w:lang w:val="sv-SE"/>
        </w:rPr>
        <w:t xml:space="preserve"> </w:t>
      </w:r>
      <w:proofErr w:type="spellStart"/>
      <w:r w:rsidR="003A30EB">
        <w:rPr>
          <w:rFonts w:ascii="Verdana" w:hAnsi="Verdana"/>
          <w:sz w:val="20"/>
          <w:szCs w:val="22"/>
          <w:lang w:val="sv-SE"/>
        </w:rPr>
        <w:t>inkl</w:t>
      </w:r>
      <w:proofErr w:type="spellEnd"/>
      <w:r w:rsidR="003A30EB">
        <w:rPr>
          <w:rFonts w:ascii="Verdana" w:hAnsi="Verdana"/>
          <w:sz w:val="20"/>
          <w:szCs w:val="22"/>
          <w:lang w:val="sv-SE"/>
        </w:rPr>
        <w:t xml:space="preserve"> fullmakter</w:t>
      </w:r>
    </w:p>
    <w:p w14:paraId="1A1E1E46" w14:textId="77777777" w:rsidR="00AC144C" w:rsidRPr="00AC144C" w:rsidRDefault="00AC144C" w:rsidP="00AC144C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2F98ADD5" w14:textId="4214379A" w:rsidR="00AC144C" w:rsidRPr="00AC144C" w:rsidRDefault="00425476" w:rsidP="00AC144C">
      <w:pPr>
        <w:pStyle w:val="ListParagraph"/>
        <w:numPr>
          <w:ilvl w:val="0"/>
          <w:numId w:val="12"/>
        </w:numPr>
        <w:autoSpaceDE w:val="0"/>
        <w:rPr>
          <w:rFonts w:ascii="Verdana" w:hAnsi="Verdana"/>
          <w:sz w:val="20"/>
          <w:szCs w:val="22"/>
          <w:lang w:val="sv-SE"/>
        </w:rPr>
      </w:pPr>
      <w:r w:rsidRPr="00AC144C">
        <w:rPr>
          <w:rFonts w:ascii="Verdana" w:hAnsi="Verdana"/>
          <w:sz w:val="20"/>
          <w:szCs w:val="22"/>
          <w:lang w:val="sv-SE"/>
        </w:rPr>
        <w:t>Styrelsens verksamhetsberätte</w:t>
      </w:r>
      <w:r w:rsidR="002016FF" w:rsidRPr="00AC144C">
        <w:rPr>
          <w:rFonts w:ascii="Verdana" w:hAnsi="Verdana"/>
          <w:sz w:val="20"/>
          <w:szCs w:val="22"/>
          <w:lang w:val="sv-SE"/>
        </w:rPr>
        <w:t>lse för det senaste verksamhetsåret</w:t>
      </w:r>
      <w:r w:rsidR="00AC144C">
        <w:rPr>
          <w:rFonts w:ascii="Verdana" w:hAnsi="Verdana"/>
          <w:sz w:val="20"/>
          <w:szCs w:val="22"/>
          <w:lang w:val="sv-SE"/>
        </w:rPr>
        <w:t xml:space="preserve"> (Bilaga 1)</w:t>
      </w:r>
    </w:p>
    <w:p w14:paraId="3ACEEE4C" w14:textId="77777777" w:rsidR="00AC144C" w:rsidRPr="00AC144C" w:rsidRDefault="00AC144C" w:rsidP="00AC144C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43B83FC9" w14:textId="0B2C6B12" w:rsidR="00425476" w:rsidRDefault="00AC144C" w:rsidP="00AC144C">
      <w:pPr>
        <w:pStyle w:val="ListParagraph"/>
        <w:numPr>
          <w:ilvl w:val="0"/>
          <w:numId w:val="12"/>
        </w:numPr>
        <w:autoSpaceDE w:val="0"/>
        <w:rPr>
          <w:rFonts w:ascii="Verdana" w:hAnsi="Verdana"/>
          <w:sz w:val="20"/>
          <w:szCs w:val="22"/>
          <w:lang w:val="sv-SE"/>
        </w:rPr>
      </w:pPr>
      <w:r>
        <w:rPr>
          <w:rFonts w:ascii="Verdana" w:hAnsi="Verdana"/>
          <w:sz w:val="20"/>
          <w:szCs w:val="22"/>
          <w:lang w:val="sv-SE"/>
        </w:rPr>
        <w:t>S</w:t>
      </w:r>
      <w:r w:rsidR="00425476" w:rsidRPr="00AC144C">
        <w:rPr>
          <w:rFonts w:ascii="Verdana" w:hAnsi="Verdana"/>
          <w:sz w:val="20"/>
          <w:szCs w:val="22"/>
          <w:lang w:val="sv-SE"/>
        </w:rPr>
        <w:t>tyrelsens förvaltningsberättelse (balans- och resultaträkning) för det senaste räkenskapsåret</w:t>
      </w:r>
      <w:r>
        <w:rPr>
          <w:rFonts w:ascii="Verdana" w:hAnsi="Verdana"/>
          <w:sz w:val="20"/>
          <w:szCs w:val="22"/>
          <w:lang w:val="sv-SE"/>
        </w:rPr>
        <w:t xml:space="preserve"> (Bilaga 2)</w:t>
      </w:r>
    </w:p>
    <w:p w14:paraId="0023AB4B" w14:textId="77777777" w:rsidR="00AC144C" w:rsidRPr="00AC144C" w:rsidRDefault="00AC144C" w:rsidP="00AC144C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0E73DDF6" w14:textId="226A372F" w:rsidR="00425476" w:rsidRDefault="00425476" w:rsidP="00AC144C">
      <w:pPr>
        <w:pStyle w:val="ListParagraph"/>
        <w:numPr>
          <w:ilvl w:val="0"/>
          <w:numId w:val="12"/>
        </w:numPr>
        <w:autoSpaceDE w:val="0"/>
        <w:rPr>
          <w:rFonts w:ascii="Verdana" w:hAnsi="Verdana"/>
          <w:sz w:val="20"/>
          <w:szCs w:val="22"/>
          <w:lang w:val="sv-SE"/>
        </w:rPr>
      </w:pPr>
      <w:r w:rsidRPr="00AC144C">
        <w:rPr>
          <w:rFonts w:ascii="Verdana" w:hAnsi="Verdana"/>
          <w:sz w:val="20"/>
          <w:szCs w:val="22"/>
          <w:lang w:val="sv-SE"/>
        </w:rPr>
        <w:t>Revisorernas berättelse över styrelsens förvaltning under det senaste verksamhets-/räkenskapsåret</w:t>
      </w:r>
      <w:r w:rsidR="00AC144C">
        <w:rPr>
          <w:rFonts w:ascii="Verdana" w:hAnsi="Verdana"/>
          <w:sz w:val="20"/>
          <w:szCs w:val="22"/>
          <w:lang w:val="sv-SE"/>
        </w:rPr>
        <w:t xml:space="preserve"> (Bilaga 3)</w:t>
      </w:r>
    </w:p>
    <w:p w14:paraId="3E3769E6" w14:textId="77777777" w:rsidR="00AC144C" w:rsidRPr="00AC144C" w:rsidRDefault="00AC144C" w:rsidP="00AC144C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3C1528E2" w14:textId="1601EE14" w:rsidR="00AC144C" w:rsidRDefault="00425476" w:rsidP="00AC144C">
      <w:pPr>
        <w:pStyle w:val="ListParagraph"/>
        <w:numPr>
          <w:ilvl w:val="0"/>
          <w:numId w:val="12"/>
        </w:numPr>
        <w:autoSpaceDE w:val="0"/>
        <w:rPr>
          <w:rFonts w:ascii="Verdana" w:hAnsi="Verdana"/>
          <w:sz w:val="20"/>
          <w:szCs w:val="22"/>
          <w:lang w:val="sv-SE"/>
        </w:rPr>
      </w:pPr>
      <w:r w:rsidRPr="00AC144C">
        <w:rPr>
          <w:rFonts w:ascii="Verdana" w:hAnsi="Verdana"/>
          <w:sz w:val="20"/>
          <w:szCs w:val="22"/>
          <w:lang w:val="sv-SE"/>
        </w:rPr>
        <w:t>Fråga om ansvarsfrihet för styrelsen för den tid revisionen avser</w:t>
      </w:r>
    </w:p>
    <w:p w14:paraId="3EDE9952" w14:textId="77777777" w:rsidR="00AC144C" w:rsidRPr="00AC144C" w:rsidRDefault="00AC144C" w:rsidP="00AC144C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1CF52D8D" w14:textId="3C20E71A" w:rsidR="00425476" w:rsidRDefault="00425476" w:rsidP="00AC144C">
      <w:pPr>
        <w:pStyle w:val="ListParagraph"/>
        <w:numPr>
          <w:ilvl w:val="0"/>
          <w:numId w:val="12"/>
        </w:numPr>
        <w:autoSpaceDE w:val="0"/>
        <w:rPr>
          <w:rFonts w:ascii="Verdana" w:hAnsi="Verdana"/>
          <w:sz w:val="20"/>
          <w:szCs w:val="22"/>
          <w:lang w:val="sv-SE"/>
        </w:rPr>
      </w:pPr>
      <w:r w:rsidRPr="00AC144C">
        <w:rPr>
          <w:rFonts w:ascii="Verdana" w:hAnsi="Verdana"/>
          <w:sz w:val="20"/>
          <w:szCs w:val="22"/>
          <w:lang w:val="sv-SE"/>
        </w:rPr>
        <w:t>Fastställande av medlemsavgifter</w:t>
      </w:r>
    </w:p>
    <w:p w14:paraId="265AE2AF" w14:textId="77777777" w:rsidR="00AC144C" w:rsidRPr="00AC144C" w:rsidRDefault="00AC144C" w:rsidP="00AC144C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18DB1BD0" w14:textId="27DA1CCE" w:rsidR="007A18DC" w:rsidRDefault="00425476" w:rsidP="00AC144C">
      <w:pPr>
        <w:pStyle w:val="ListParagraph"/>
        <w:numPr>
          <w:ilvl w:val="0"/>
          <w:numId w:val="12"/>
        </w:numPr>
        <w:autoSpaceDE w:val="0"/>
        <w:rPr>
          <w:rFonts w:ascii="Verdana" w:hAnsi="Verdana"/>
          <w:sz w:val="20"/>
          <w:szCs w:val="22"/>
          <w:lang w:val="sv-SE"/>
        </w:rPr>
      </w:pPr>
      <w:r w:rsidRPr="00AC144C">
        <w:rPr>
          <w:rFonts w:ascii="Verdana" w:hAnsi="Verdana"/>
          <w:sz w:val="20"/>
          <w:szCs w:val="22"/>
          <w:lang w:val="sv-SE"/>
        </w:rPr>
        <w:t xml:space="preserve">Fastställande av verksamhetsplan </w:t>
      </w:r>
      <w:r w:rsidR="007A18DC">
        <w:rPr>
          <w:rFonts w:ascii="Verdana" w:hAnsi="Verdana"/>
          <w:sz w:val="20"/>
          <w:szCs w:val="22"/>
          <w:lang w:val="sv-SE"/>
        </w:rPr>
        <w:t>2022 (Bilaga 4)</w:t>
      </w:r>
    </w:p>
    <w:p w14:paraId="28C6A9B2" w14:textId="77777777" w:rsidR="007A18DC" w:rsidRPr="007A18DC" w:rsidRDefault="007A18DC" w:rsidP="007A18DC">
      <w:pPr>
        <w:pStyle w:val="ListParagraph"/>
        <w:rPr>
          <w:rFonts w:ascii="Verdana" w:hAnsi="Verdana"/>
          <w:sz w:val="20"/>
          <w:szCs w:val="22"/>
          <w:lang w:val="sv-SE"/>
        </w:rPr>
      </w:pPr>
    </w:p>
    <w:p w14:paraId="04E12C94" w14:textId="29F74D08" w:rsidR="00425476" w:rsidRPr="00AC144C" w:rsidRDefault="007A18DC" w:rsidP="00AC144C">
      <w:pPr>
        <w:pStyle w:val="ListParagraph"/>
        <w:numPr>
          <w:ilvl w:val="0"/>
          <w:numId w:val="12"/>
        </w:numPr>
        <w:autoSpaceDE w:val="0"/>
        <w:rPr>
          <w:rFonts w:ascii="Verdana" w:hAnsi="Verdana"/>
          <w:sz w:val="20"/>
          <w:szCs w:val="22"/>
          <w:lang w:val="sv-SE"/>
        </w:rPr>
      </w:pPr>
      <w:r>
        <w:rPr>
          <w:rFonts w:ascii="Verdana" w:hAnsi="Verdana"/>
          <w:sz w:val="20"/>
          <w:szCs w:val="22"/>
          <w:lang w:val="sv-SE"/>
        </w:rPr>
        <w:t>B</w:t>
      </w:r>
      <w:r w:rsidR="00425476" w:rsidRPr="00AC144C">
        <w:rPr>
          <w:rFonts w:ascii="Verdana" w:hAnsi="Verdana"/>
          <w:sz w:val="20"/>
          <w:szCs w:val="22"/>
          <w:lang w:val="sv-SE"/>
        </w:rPr>
        <w:t>udget för det kommande verksamhets-/räkenskapsåret</w:t>
      </w:r>
      <w:r w:rsidR="003A30EB">
        <w:rPr>
          <w:rFonts w:ascii="Verdana" w:hAnsi="Verdana"/>
          <w:sz w:val="20"/>
          <w:szCs w:val="22"/>
          <w:lang w:val="sv-SE"/>
        </w:rPr>
        <w:t xml:space="preserve"> (</w:t>
      </w:r>
      <w:r>
        <w:rPr>
          <w:rFonts w:ascii="Verdana" w:hAnsi="Verdana"/>
          <w:sz w:val="20"/>
          <w:szCs w:val="22"/>
          <w:lang w:val="sv-SE"/>
        </w:rPr>
        <w:t>Bilaga 5)</w:t>
      </w:r>
    </w:p>
    <w:p w14:paraId="4D77DFA3" w14:textId="77777777" w:rsidR="00425476" w:rsidRPr="00425476" w:rsidRDefault="00425476" w:rsidP="00AC144C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0ACB610F" w14:textId="02E124B6" w:rsidR="00425476" w:rsidRDefault="00425476" w:rsidP="00AC144C">
      <w:pPr>
        <w:pStyle w:val="ListParagraph"/>
        <w:numPr>
          <w:ilvl w:val="0"/>
          <w:numId w:val="12"/>
        </w:numPr>
        <w:autoSpaceDE w:val="0"/>
        <w:rPr>
          <w:rFonts w:ascii="Verdana" w:hAnsi="Verdana"/>
          <w:sz w:val="20"/>
          <w:szCs w:val="22"/>
          <w:lang w:val="sv-SE"/>
        </w:rPr>
      </w:pPr>
      <w:r w:rsidRPr="00AC144C">
        <w:rPr>
          <w:rFonts w:ascii="Verdana" w:hAnsi="Verdana"/>
          <w:sz w:val="20"/>
          <w:szCs w:val="22"/>
          <w:lang w:val="sv-SE"/>
        </w:rPr>
        <w:t>Behandling av styrelsens förslag och i rätt tid inkomna motioner</w:t>
      </w:r>
    </w:p>
    <w:p w14:paraId="04CBD73A" w14:textId="77777777" w:rsidR="00AC144C" w:rsidRPr="00AC144C" w:rsidRDefault="00AC144C" w:rsidP="00AC144C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3757450E" w14:textId="3F22EF95" w:rsidR="00425476" w:rsidRDefault="002016FF" w:rsidP="00AC144C">
      <w:pPr>
        <w:pStyle w:val="ListParagraph"/>
        <w:numPr>
          <w:ilvl w:val="0"/>
          <w:numId w:val="12"/>
        </w:numPr>
        <w:autoSpaceDE w:val="0"/>
        <w:rPr>
          <w:rFonts w:ascii="Verdana" w:hAnsi="Verdana"/>
          <w:sz w:val="20"/>
          <w:szCs w:val="22"/>
          <w:lang w:val="sv-SE"/>
        </w:rPr>
      </w:pPr>
      <w:r w:rsidRPr="00AC144C">
        <w:rPr>
          <w:rFonts w:ascii="Verdana" w:hAnsi="Verdana"/>
          <w:sz w:val="20"/>
          <w:szCs w:val="22"/>
          <w:lang w:val="sv-SE"/>
        </w:rPr>
        <w:t>Valberedningen har ordet</w:t>
      </w:r>
    </w:p>
    <w:p w14:paraId="3A4DF67B" w14:textId="77777777" w:rsidR="00AC144C" w:rsidRPr="00AC144C" w:rsidRDefault="00AC144C" w:rsidP="00AC144C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040ECC20" w14:textId="2439DE22" w:rsidR="00AC144C" w:rsidRPr="00AB6F18" w:rsidRDefault="00425476" w:rsidP="00AB6F18">
      <w:pPr>
        <w:pStyle w:val="ListParagraph"/>
        <w:numPr>
          <w:ilvl w:val="0"/>
          <w:numId w:val="12"/>
        </w:numPr>
        <w:autoSpaceDE w:val="0"/>
        <w:rPr>
          <w:rFonts w:ascii="Verdana" w:hAnsi="Verdana"/>
          <w:sz w:val="20"/>
          <w:szCs w:val="22"/>
          <w:lang w:val="sv-SE"/>
        </w:rPr>
      </w:pPr>
      <w:r w:rsidRPr="00AC144C">
        <w:rPr>
          <w:rFonts w:ascii="Verdana" w:hAnsi="Verdana"/>
          <w:sz w:val="20"/>
          <w:szCs w:val="22"/>
          <w:lang w:val="sv-SE"/>
        </w:rPr>
        <w:t>Övriga frågor</w:t>
      </w:r>
    </w:p>
    <w:sectPr w:rsidR="00AC144C" w:rsidRPr="00AB6F18">
      <w:footerReference w:type="default" r:id="rId10"/>
      <w:footnotePr>
        <w:pos w:val="beneathText"/>
      </w:footnotePr>
      <w:pgSz w:w="11905" w:h="16837"/>
      <w:pgMar w:top="1438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09EF6" w14:textId="77777777" w:rsidR="00F944EF" w:rsidRDefault="00F944EF" w:rsidP="004660CE">
      <w:r>
        <w:separator/>
      </w:r>
    </w:p>
  </w:endnote>
  <w:endnote w:type="continuationSeparator" w:id="0">
    <w:p w14:paraId="7A1B2DFE" w14:textId="77777777" w:rsidR="00F944EF" w:rsidRDefault="00F944EF" w:rsidP="00466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.New.Roman091.688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B2F8D" w14:textId="48F66442" w:rsidR="004660CE" w:rsidRDefault="00CA5FE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1CAD860" wp14:editId="42C98B6B">
              <wp:simplePos x="0" y="0"/>
              <wp:positionH relativeFrom="page">
                <wp:posOffset>0</wp:posOffset>
              </wp:positionH>
              <wp:positionV relativeFrom="page">
                <wp:posOffset>10234295</wp:posOffset>
              </wp:positionV>
              <wp:extent cx="7559675" cy="266700"/>
              <wp:effectExtent l="0" t="3810" r="3175" b="0"/>
              <wp:wrapNone/>
              <wp:docPr id="1" name="MSIPCM7053426f86ef321d656bdfb0" descr="{&quot;HashCode&quot;:1010195664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B9B50" w14:textId="62A19D00" w:rsidR="004660CE" w:rsidRPr="004660CE" w:rsidRDefault="004660CE" w:rsidP="004660CE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AD860" id="_x0000_t202" coordsize="21600,21600" o:spt="202" path="m,l,21600r21600,l21600,xe">
              <v:stroke joinstyle="miter"/>
              <v:path gradientshapeok="t" o:connecttype="rect"/>
            </v:shapetype>
            <v:shape id="MSIPCM7053426f86ef321d656bdfb0" o:spid="_x0000_s1026" type="#_x0000_t202" alt="{&quot;HashCode&quot;:1010195664,&quot;Height&quot;:841.0,&quot;Width&quot;:595.0,&quot;Placement&quot;:&quot;Footer&quot;,&quot;Index&quot;:&quot;Primary&quot;,&quot;Section&quot;:1,&quot;Top&quot;:0.0,&quot;Left&quot;:0.0}" style="position:absolute;margin-left:0;margin-top:805.85pt;width:595.2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" o:allowincell="f" filled="f" stroked="f">
              <v:textbox inset="20pt,0,,0">
                <w:txbxContent>
                  <w:p w14:paraId="7DDB9B50" w14:textId="62A19D00" w:rsidR="004660CE" w:rsidRPr="004660CE" w:rsidRDefault="004660CE" w:rsidP="004660CE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CC373" w14:textId="77777777" w:rsidR="00F944EF" w:rsidRDefault="00F944EF" w:rsidP="004660CE">
      <w:r>
        <w:separator/>
      </w:r>
    </w:p>
  </w:footnote>
  <w:footnote w:type="continuationSeparator" w:id="0">
    <w:p w14:paraId="444BAE23" w14:textId="77777777" w:rsidR="00F944EF" w:rsidRDefault="00F944EF" w:rsidP="00466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2A7D26CC"/>
    <w:multiLevelType w:val="multilevel"/>
    <w:tmpl w:val="D6C4C7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8561B5"/>
    <w:multiLevelType w:val="hybridMultilevel"/>
    <w:tmpl w:val="1938FFFC"/>
    <w:lvl w:ilvl="0" w:tplc="EBF6E9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ED613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CF29C8"/>
    <w:multiLevelType w:val="hybridMultilevel"/>
    <w:tmpl w:val="18DC2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1634C"/>
    <w:multiLevelType w:val="hybridMultilevel"/>
    <w:tmpl w:val="620861E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226F0"/>
    <w:multiLevelType w:val="multilevel"/>
    <w:tmpl w:val="157442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1B35022"/>
    <w:multiLevelType w:val="hybridMultilevel"/>
    <w:tmpl w:val="5B1A8B14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1756B"/>
    <w:multiLevelType w:val="hybridMultilevel"/>
    <w:tmpl w:val="2CDA0064"/>
    <w:lvl w:ilvl="0" w:tplc="5F780EC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A700F"/>
    <w:multiLevelType w:val="multilevel"/>
    <w:tmpl w:val="92CE6C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E284BAF"/>
    <w:multiLevelType w:val="hybridMultilevel"/>
    <w:tmpl w:val="78606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10"/>
  </w:num>
  <w:num w:numId="7">
    <w:abstractNumId w:val="7"/>
  </w:num>
  <w:num w:numId="8">
    <w:abstractNumId w:val="3"/>
  </w:num>
  <w:num w:numId="9">
    <w:abstractNumId w:val="8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8D"/>
    <w:rsid w:val="00003D5F"/>
    <w:rsid w:val="00010752"/>
    <w:rsid w:val="000248EF"/>
    <w:rsid w:val="00025581"/>
    <w:rsid w:val="00034785"/>
    <w:rsid w:val="00034C2A"/>
    <w:rsid w:val="00040DDB"/>
    <w:rsid w:val="00043ED3"/>
    <w:rsid w:val="00057B89"/>
    <w:rsid w:val="0006328A"/>
    <w:rsid w:val="00063836"/>
    <w:rsid w:val="00077BC6"/>
    <w:rsid w:val="00085A26"/>
    <w:rsid w:val="000A4546"/>
    <w:rsid w:val="000B27C1"/>
    <w:rsid w:val="000C1BD7"/>
    <w:rsid w:val="000D04D2"/>
    <w:rsid w:val="000D1D2F"/>
    <w:rsid w:val="00110328"/>
    <w:rsid w:val="00112937"/>
    <w:rsid w:val="001278DB"/>
    <w:rsid w:val="001356FE"/>
    <w:rsid w:val="00141179"/>
    <w:rsid w:val="00160649"/>
    <w:rsid w:val="00191033"/>
    <w:rsid w:val="001A235D"/>
    <w:rsid w:val="001A2F1F"/>
    <w:rsid w:val="001E3577"/>
    <w:rsid w:val="001E69F4"/>
    <w:rsid w:val="002016FF"/>
    <w:rsid w:val="00215FD0"/>
    <w:rsid w:val="00226A7D"/>
    <w:rsid w:val="00230B79"/>
    <w:rsid w:val="00247218"/>
    <w:rsid w:val="00274DD6"/>
    <w:rsid w:val="0029327A"/>
    <w:rsid w:val="002B20A2"/>
    <w:rsid w:val="002F3CCB"/>
    <w:rsid w:val="00335471"/>
    <w:rsid w:val="00353BD0"/>
    <w:rsid w:val="00364CC4"/>
    <w:rsid w:val="00373B6F"/>
    <w:rsid w:val="003857A7"/>
    <w:rsid w:val="003876D5"/>
    <w:rsid w:val="003A30EB"/>
    <w:rsid w:val="003E1D7C"/>
    <w:rsid w:val="003F5BFF"/>
    <w:rsid w:val="004023CE"/>
    <w:rsid w:val="00425476"/>
    <w:rsid w:val="00425771"/>
    <w:rsid w:val="0042762D"/>
    <w:rsid w:val="00427F7B"/>
    <w:rsid w:val="0045590B"/>
    <w:rsid w:val="004660CE"/>
    <w:rsid w:val="004D1E46"/>
    <w:rsid w:val="004E4AD3"/>
    <w:rsid w:val="00503584"/>
    <w:rsid w:val="0052634F"/>
    <w:rsid w:val="005278D1"/>
    <w:rsid w:val="00532835"/>
    <w:rsid w:val="005331F3"/>
    <w:rsid w:val="0053582F"/>
    <w:rsid w:val="00543CB0"/>
    <w:rsid w:val="00570003"/>
    <w:rsid w:val="005A31BD"/>
    <w:rsid w:val="005A3701"/>
    <w:rsid w:val="005C1EE3"/>
    <w:rsid w:val="005E537D"/>
    <w:rsid w:val="005F2BCA"/>
    <w:rsid w:val="006009DE"/>
    <w:rsid w:val="00615988"/>
    <w:rsid w:val="00621996"/>
    <w:rsid w:val="00627BDF"/>
    <w:rsid w:val="00673792"/>
    <w:rsid w:val="0069509B"/>
    <w:rsid w:val="006A673B"/>
    <w:rsid w:val="006D65A1"/>
    <w:rsid w:val="00713D59"/>
    <w:rsid w:val="00717088"/>
    <w:rsid w:val="007200FB"/>
    <w:rsid w:val="007907DC"/>
    <w:rsid w:val="00793D36"/>
    <w:rsid w:val="0079525D"/>
    <w:rsid w:val="007A18DC"/>
    <w:rsid w:val="007F269B"/>
    <w:rsid w:val="00803C68"/>
    <w:rsid w:val="0081523A"/>
    <w:rsid w:val="008267DC"/>
    <w:rsid w:val="00832713"/>
    <w:rsid w:val="0086419D"/>
    <w:rsid w:val="00864BC9"/>
    <w:rsid w:val="00865E7A"/>
    <w:rsid w:val="008910BA"/>
    <w:rsid w:val="00893A68"/>
    <w:rsid w:val="008D1682"/>
    <w:rsid w:val="00911FDD"/>
    <w:rsid w:val="0092469D"/>
    <w:rsid w:val="00946A19"/>
    <w:rsid w:val="00981524"/>
    <w:rsid w:val="00991447"/>
    <w:rsid w:val="009B1640"/>
    <w:rsid w:val="009D7E67"/>
    <w:rsid w:val="009F385F"/>
    <w:rsid w:val="00A1094C"/>
    <w:rsid w:val="00A22A93"/>
    <w:rsid w:val="00A2677C"/>
    <w:rsid w:val="00A31838"/>
    <w:rsid w:val="00A344F1"/>
    <w:rsid w:val="00A44295"/>
    <w:rsid w:val="00A46122"/>
    <w:rsid w:val="00A83E10"/>
    <w:rsid w:val="00A96DA5"/>
    <w:rsid w:val="00AA74F0"/>
    <w:rsid w:val="00AB6F18"/>
    <w:rsid w:val="00AC144C"/>
    <w:rsid w:val="00AE7403"/>
    <w:rsid w:val="00B35498"/>
    <w:rsid w:val="00B422F8"/>
    <w:rsid w:val="00B46049"/>
    <w:rsid w:val="00B5712F"/>
    <w:rsid w:val="00B75AAA"/>
    <w:rsid w:val="00B93451"/>
    <w:rsid w:val="00B93A70"/>
    <w:rsid w:val="00BB4DB7"/>
    <w:rsid w:val="00BC6BD4"/>
    <w:rsid w:val="00BC6C69"/>
    <w:rsid w:val="00C00DC9"/>
    <w:rsid w:val="00C273E1"/>
    <w:rsid w:val="00C36D84"/>
    <w:rsid w:val="00C55A09"/>
    <w:rsid w:val="00C74463"/>
    <w:rsid w:val="00C84198"/>
    <w:rsid w:val="00C92D53"/>
    <w:rsid w:val="00CA5FEE"/>
    <w:rsid w:val="00D40222"/>
    <w:rsid w:val="00D42B0E"/>
    <w:rsid w:val="00D44760"/>
    <w:rsid w:val="00D5058D"/>
    <w:rsid w:val="00D52B7B"/>
    <w:rsid w:val="00D665D6"/>
    <w:rsid w:val="00D66C4A"/>
    <w:rsid w:val="00DA34B9"/>
    <w:rsid w:val="00DD4CF4"/>
    <w:rsid w:val="00E0616A"/>
    <w:rsid w:val="00E16B6A"/>
    <w:rsid w:val="00E2499A"/>
    <w:rsid w:val="00E37C01"/>
    <w:rsid w:val="00E44A1A"/>
    <w:rsid w:val="00E81116"/>
    <w:rsid w:val="00E868AB"/>
    <w:rsid w:val="00EA0B39"/>
    <w:rsid w:val="00EB6709"/>
    <w:rsid w:val="00EC0EEE"/>
    <w:rsid w:val="00EF18CC"/>
    <w:rsid w:val="00F1039A"/>
    <w:rsid w:val="00F11A6D"/>
    <w:rsid w:val="00F1236B"/>
    <w:rsid w:val="00F13657"/>
    <w:rsid w:val="00F21FF4"/>
    <w:rsid w:val="00F26871"/>
    <w:rsid w:val="00F34F92"/>
    <w:rsid w:val="00F40B0A"/>
    <w:rsid w:val="00F40D18"/>
    <w:rsid w:val="00F433E8"/>
    <w:rsid w:val="00F440A8"/>
    <w:rsid w:val="00F4535B"/>
    <w:rsid w:val="00F71D58"/>
    <w:rsid w:val="00F84280"/>
    <w:rsid w:val="00F944EF"/>
    <w:rsid w:val="00FC6E81"/>
    <w:rsid w:val="00FD1945"/>
    <w:rsid w:val="00FD4A0B"/>
    <w:rsid w:val="00FF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DF28E9"/>
  <w14:defaultImageDpi w14:val="300"/>
  <w15:chartTrackingRefBased/>
  <w15:docId w15:val="{B02AA50B-8253-4B44-8B7E-0B8F677A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autoSpaceDE w:val="0"/>
      <w:outlineLvl w:val="0"/>
    </w:pPr>
    <w:rPr>
      <w:rFonts w:ascii="Times.New.Roman091.688" w:hAnsi="Times.New.Roman091.688"/>
      <w:b/>
      <w:bCs/>
      <w:sz w:val="22"/>
      <w:szCs w:val="22"/>
      <w:lang w:val="sv-S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autoSpaceDE w:val="0"/>
      <w:outlineLvl w:val="1"/>
    </w:pPr>
    <w:rPr>
      <w:rFonts w:ascii="Verdana" w:hAnsi="Verdana"/>
      <w:b/>
      <w:bCs/>
      <w:sz w:val="44"/>
      <w:szCs w:val="2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autoSpaceDE w:val="0"/>
    </w:pPr>
    <w:rPr>
      <w:rFonts w:ascii="Verdana" w:hAnsi="Verdana"/>
      <w:sz w:val="20"/>
      <w:szCs w:val="22"/>
      <w:lang w:val="sv-SE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odyText2">
    <w:name w:val="Body Text 2"/>
    <w:basedOn w:val="Normal"/>
    <w:pPr>
      <w:autoSpaceDE w:val="0"/>
    </w:pPr>
    <w:rPr>
      <w:rFonts w:ascii="Verdana" w:hAnsi="Verdana"/>
      <w:b/>
      <w:bCs/>
      <w:sz w:val="36"/>
      <w:szCs w:val="22"/>
      <w:lang w:val="sv-SE"/>
    </w:rPr>
  </w:style>
  <w:style w:type="paragraph" w:customStyle="1" w:styleId="ListParagraph1">
    <w:name w:val="List Paragraph1"/>
    <w:basedOn w:val="Normal"/>
    <w:uiPriority w:val="34"/>
    <w:qFormat/>
    <w:rsid w:val="00364CC4"/>
    <w:pPr>
      <w:ind w:left="1304"/>
    </w:pPr>
  </w:style>
  <w:style w:type="character" w:customStyle="1" w:styleId="apple-converted-space">
    <w:name w:val="apple-converted-space"/>
    <w:rsid w:val="00BC6C69"/>
  </w:style>
  <w:style w:type="paragraph" w:styleId="HTMLPreformatted">
    <w:name w:val="HTML Preformatted"/>
    <w:basedOn w:val="Normal"/>
    <w:link w:val="HTMLPreformattedChar"/>
    <w:uiPriority w:val="99"/>
    <w:unhideWhenUsed/>
    <w:rsid w:val="00893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hAnsi="Courier" w:cs="Courier"/>
      <w:sz w:val="20"/>
      <w:szCs w:val="20"/>
      <w:lang w:val="sv-SE" w:eastAsia="sv-SE"/>
    </w:rPr>
  </w:style>
  <w:style w:type="character" w:customStyle="1" w:styleId="HTMLPreformattedChar">
    <w:name w:val="HTML Preformatted Char"/>
    <w:link w:val="HTMLPreformatted"/>
    <w:uiPriority w:val="99"/>
    <w:rsid w:val="00893A68"/>
    <w:rPr>
      <w:rFonts w:ascii="Courier" w:hAnsi="Courier" w:cs="Courier"/>
    </w:rPr>
  </w:style>
  <w:style w:type="paragraph" w:styleId="Header">
    <w:name w:val="header"/>
    <w:basedOn w:val="Normal"/>
    <w:link w:val="HeaderChar"/>
    <w:rsid w:val="004660C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4660CE"/>
    <w:rPr>
      <w:sz w:val="24"/>
      <w:szCs w:val="24"/>
      <w:lang w:val="en-GB" w:eastAsia="ar-SA"/>
    </w:rPr>
  </w:style>
  <w:style w:type="paragraph" w:styleId="Footer">
    <w:name w:val="footer"/>
    <w:basedOn w:val="Normal"/>
    <w:link w:val="FooterChar"/>
    <w:rsid w:val="004660CE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4660CE"/>
    <w:rPr>
      <w:sz w:val="24"/>
      <w:szCs w:val="24"/>
      <w:lang w:val="en-GB" w:eastAsia="ar-SA"/>
    </w:rPr>
  </w:style>
  <w:style w:type="character" w:styleId="Strong">
    <w:name w:val="Strong"/>
    <w:uiPriority w:val="22"/>
    <w:qFormat/>
    <w:rsid w:val="0081523A"/>
    <w:rPr>
      <w:b/>
      <w:bCs/>
    </w:rPr>
  </w:style>
  <w:style w:type="paragraph" w:styleId="ListParagraph">
    <w:name w:val="List Paragraph"/>
    <w:basedOn w:val="Normal"/>
    <w:uiPriority w:val="72"/>
    <w:qFormat/>
    <w:rsid w:val="00215FD0"/>
    <w:pPr>
      <w:ind w:left="720"/>
      <w:contextualSpacing/>
    </w:pPr>
  </w:style>
  <w:style w:type="character" w:styleId="Hyperlink">
    <w:name w:val="Hyperlink"/>
    <w:basedOn w:val="DefaultParagraphFont"/>
    <w:rsid w:val="00B571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1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AC14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jBkMTg1NTEtYzlkNS00MDExLWEwNmEtOWQ5NzczNjQ2MDg4%40thread.v2/0?context=%7b%22Tid%22%3a%2205764a73-8c6f-4538-83cd-413f1e1b5665%22%2c%22Oid%22%3a%22e0078f9b-59fb-4f29-bb6e-b637eb05de17%22%7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shk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ÅRSMÖTE SHKK</vt:lpstr>
      <vt:lpstr>ÅRSMÖTE SHKK</vt:lpstr>
      <vt:lpstr>ÅRSMÖTE SHKK</vt:lpstr>
    </vt:vector>
  </TitlesOfParts>
  <Company>Bolaget AB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SHKK</dc:title>
  <dc:subject/>
  <dc:creator>Per-Åke Minborg</dc:creator>
  <cp:keywords/>
  <cp:lastModifiedBy>Ballay, Niklas</cp:lastModifiedBy>
  <cp:revision>5</cp:revision>
  <dcterms:created xsi:type="dcterms:W3CDTF">2022-03-21T19:21:00Z</dcterms:created>
  <dcterms:modified xsi:type="dcterms:W3CDTF">2022-03-21T19:59:00Z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True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Pontus.WINQVIST@essity.com</vt:lpwstr>
  </property>
  <property fmtid="{D5CDD505-2E9C-101B-9397-08002B2CF9AE}" pid="5" name="MSIP_Label_4c8d6ef0-491d-4f17-aead-12ed260929f1_SetDate">
    <vt:lpwstr>2019-03-20T19:43:23.8519242Z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  <property fmtid="{D5CDD505-2E9C-101B-9397-08002B2CF9AE}" pid="9" name="Sensitivity">
    <vt:lpwstr>Internal</vt:lpwstr>
  </property>
</Properties>
</file>