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4A4D2B" w14:textId="72E810AD" w:rsidR="00226A7D" w:rsidRDefault="00CA5FEE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  <w:r>
        <w:rPr>
          <w:noProof/>
        </w:rPr>
        <w:drawing>
          <wp:anchor distT="0" distB="0" distL="114935" distR="114935" simplePos="0" relativeHeight="251657216" behindDoc="1" locked="0" layoutInCell="1" allowOverlap="1" wp14:anchorId="7A436CBA" wp14:editId="3835617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36207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449" y="21290"/>
                <wp:lineTo x="21449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1B8C" w14:textId="77777777" w:rsidR="00226A7D" w:rsidRDefault="00226A7D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</w:p>
    <w:p w14:paraId="7050BB26" w14:textId="77777777" w:rsidR="00226A7D" w:rsidRDefault="00226A7D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</w:p>
    <w:p w14:paraId="64289338" w14:textId="5D870FEC" w:rsidR="00226A7D" w:rsidRDefault="00226A7D" w:rsidP="00063836">
      <w:pPr>
        <w:pStyle w:val="BodyText2"/>
      </w:pPr>
      <w:r>
        <w:t xml:space="preserve">Kallelse till årsmöte i </w:t>
      </w:r>
      <w:r w:rsidR="00063836">
        <w:br/>
      </w:r>
      <w:r>
        <w:t xml:space="preserve">Stora Höga Kyokushin </w:t>
      </w:r>
      <w:r w:rsidR="00063836">
        <w:t>K</w:t>
      </w:r>
      <w:r>
        <w:t xml:space="preserve">arateklubb </w:t>
      </w:r>
    </w:p>
    <w:p w14:paraId="03A4B346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607E356E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64D4B538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4F3913A3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5BB33C70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062287EE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75C576DF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336E38CE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268610FA" w14:textId="59038374" w:rsidR="00226A7D" w:rsidRDefault="00226A7D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b/>
          <w:bCs/>
          <w:szCs w:val="22"/>
          <w:lang w:val="sv-SE"/>
        </w:rPr>
        <w:t>Plats:</w:t>
      </w:r>
      <w:r>
        <w:rPr>
          <w:rFonts w:ascii="Verdana" w:hAnsi="Verdana"/>
          <w:b/>
          <w:bCs/>
          <w:szCs w:val="22"/>
          <w:lang w:val="sv-SE"/>
        </w:rPr>
        <w:tab/>
      </w:r>
      <w:r w:rsidR="00C55A09">
        <w:rPr>
          <w:rFonts w:ascii="Verdana" w:hAnsi="Verdana"/>
          <w:b/>
          <w:bCs/>
          <w:szCs w:val="22"/>
          <w:lang w:val="sv-SE"/>
        </w:rPr>
        <w:t xml:space="preserve">Mötet </w:t>
      </w:r>
      <w:r w:rsidR="00247218">
        <w:rPr>
          <w:rFonts w:ascii="Verdana" w:hAnsi="Verdana"/>
          <w:b/>
          <w:bCs/>
          <w:szCs w:val="22"/>
          <w:lang w:val="sv-SE"/>
        </w:rPr>
        <w:t>sker</w:t>
      </w:r>
      <w:r w:rsidR="00C55A09">
        <w:rPr>
          <w:rFonts w:ascii="Verdana" w:hAnsi="Verdana"/>
          <w:b/>
          <w:bCs/>
          <w:szCs w:val="22"/>
          <w:lang w:val="sv-SE"/>
        </w:rPr>
        <w:t xml:space="preserve"> digitalt. </w:t>
      </w:r>
    </w:p>
    <w:p w14:paraId="00460E02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1A940545" w14:textId="215FDA56" w:rsidR="00226A7D" w:rsidRDefault="00226A7D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b/>
          <w:bCs/>
          <w:szCs w:val="22"/>
          <w:lang w:val="sv-SE"/>
        </w:rPr>
        <w:t>Tid:</w:t>
      </w:r>
      <w:r>
        <w:rPr>
          <w:rFonts w:ascii="Verdana" w:hAnsi="Verdana"/>
          <w:b/>
          <w:bCs/>
          <w:szCs w:val="22"/>
          <w:lang w:val="sv-SE"/>
        </w:rPr>
        <w:tab/>
      </w:r>
      <w:r>
        <w:rPr>
          <w:rFonts w:ascii="Verdana" w:hAnsi="Verdana"/>
          <w:szCs w:val="22"/>
          <w:lang w:val="sv-SE"/>
        </w:rPr>
        <w:tab/>
      </w:r>
      <w:r w:rsidR="000D04D2">
        <w:rPr>
          <w:rFonts w:ascii="Verdana" w:hAnsi="Verdana"/>
          <w:szCs w:val="22"/>
          <w:lang w:val="sv-SE"/>
        </w:rPr>
        <w:t>2</w:t>
      </w:r>
      <w:r w:rsidR="0086419D">
        <w:rPr>
          <w:rFonts w:ascii="Verdana" w:hAnsi="Verdana"/>
          <w:szCs w:val="22"/>
          <w:lang w:val="sv-SE"/>
        </w:rPr>
        <w:t>4</w:t>
      </w:r>
      <w:r w:rsidR="0079525D">
        <w:rPr>
          <w:rFonts w:ascii="Verdana" w:hAnsi="Verdana"/>
          <w:szCs w:val="22"/>
          <w:lang w:val="sv-SE"/>
        </w:rPr>
        <w:t xml:space="preserve"> mars 20</w:t>
      </w:r>
      <w:r w:rsidR="000D04D2">
        <w:rPr>
          <w:rFonts w:ascii="Verdana" w:hAnsi="Verdana"/>
          <w:szCs w:val="22"/>
          <w:lang w:val="sv-SE"/>
        </w:rPr>
        <w:t>20</w:t>
      </w:r>
      <w:r w:rsidR="00425476">
        <w:rPr>
          <w:rFonts w:ascii="Verdana" w:hAnsi="Verdana"/>
          <w:szCs w:val="22"/>
          <w:lang w:val="sv-SE"/>
        </w:rPr>
        <w:t xml:space="preserve">, </w:t>
      </w:r>
      <w:proofErr w:type="spellStart"/>
      <w:r w:rsidR="00425476">
        <w:rPr>
          <w:rFonts w:ascii="Verdana" w:hAnsi="Verdana"/>
          <w:szCs w:val="22"/>
          <w:lang w:val="sv-SE"/>
        </w:rPr>
        <w:t>kl</w:t>
      </w:r>
      <w:proofErr w:type="spellEnd"/>
      <w:r w:rsidR="00425476">
        <w:rPr>
          <w:rFonts w:ascii="Verdana" w:hAnsi="Verdana"/>
          <w:szCs w:val="22"/>
          <w:lang w:val="sv-SE"/>
        </w:rPr>
        <w:t xml:space="preserve"> </w:t>
      </w:r>
      <w:r w:rsidR="00AC144C">
        <w:rPr>
          <w:rFonts w:ascii="Verdana" w:hAnsi="Verdana"/>
          <w:szCs w:val="22"/>
          <w:lang w:val="sv-SE"/>
        </w:rPr>
        <w:t>19.30</w:t>
      </w:r>
    </w:p>
    <w:p w14:paraId="3B9AF7CB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620EAC02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67E9C242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0DCE4FA5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Alla medlemmar och målsmän till medlemmar under 16 år hälsas </w:t>
      </w:r>
      <w:r w:rsidR="00B93A70">
        <w:rPr>
          <w:rFonts w:ascii="Verdana" w:hAnsi="Verdana"/>
          <w:szCs w:val="22"/>
          <w:lang w:val="sv-SE"/>
        </w:rPr>
        <w:t xml:space="preserve">varmt </w:t>
      </w:r>
      <w:r>
        <w:rPr>
          <w:rFonts w:ascii="Verdana" w:hAnsi="Verdana"/>
          <w:szCs w:val="22"/>
          <w:lang w:val="sv-SE"/>
        </w:rPr>
        <w:t>välkomna till årsmötet. På nästföljande sidor kan du läsa mer om vad vi kommer att behandla på mötet samt om våra planer framöver</w:t>
      </w:r>
      <w:r w:rsidRPr="00EF18CC">
        <w:rPr>
          <w:rFonts w:ascii="Verdana" w:hAnsi="Verdana"/>
          <w:szCs w:val="22"/>
          <w:lang w:val="sv-SE"/>
        </w:rPr>
        <w:t>.</w:t>
      </w:r>
    </w:p>
    <w:p w14:paraId="2FA0B719" w14:textId="439CF700" w:rsidR="00832713" w:rsidRDefault="00832713">
      <w:pPr>
        <w:autoSpaceDE w:val="0"/>
        <w:rPr>
          <w:rFonts w:ascii="Verdana" w:hAnsi="Verdana"/>
          <w:szCs w:val="22"/>
          <w:lang w:val="sv-SE"/>
        </w:rPr>
      </w:pPr>
    </w:p>
    <w:p w14:paraId="77BC8853" w14:textId="2C3DE093" w:rsidR="00832713" w:rsidRDefault="00832713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I år </w:t>
      </w:r>
      <w:r w:rsidR="00A44295">
        <w:rPr>
          <w:rFonts w:ascii="Verdana" w:hAnsi="Verdana"/>
          <w:szCs w:val="22"/>
          <w:lang w:val="sv-SE"/>
        </w:rPr>
        <w:t>har vi årsmötet digitalt</w:t>
      </w:r>
      <w:r w:rsidR="00AC144C">
        <w:rPr>
          <w:rFonts w:ascii="Verdana" w:hAnsi="Verdana"/>
          <w:szCs w:val="22"/>
          <w:lang w:val="sv-SE"/>
        </w:rPr>
        <w:t xml:space="preserve">: </w:t>
      </w:r>
      <w:hyperlink r:id="rId8" w:tgtFrame="_blank" w:history="1">
        <w:proofErr w:type="spellStart"/>
        <w:r w:rsidR="00AC144C" w:rsidRPr="00AC144C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sv-SE"/>
          </w:rPr>
          <w:t>Click</w:t>
        </w:r>
        <w:proofErr w:type="spellEnd"/>
        <w:r w:rsidR="00AC144C" w:rsidRPr="00AC144C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sv-SE"/>
          </w:rPr>
          <w:t xml:space="preserve"> </w:t>
        </w:r>
        <w:proofErr w:type="spellStart"/>
        <w:r w:rsidR="00AC144C" w:rsidRPr="00AC144C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sv-SE"/>
          </w:rPr>
          <w:t>here</w:t>
        </w:r>
        <w:proofErr w:type="spellEnd"/>
        <w:r w:rsidR="00AC144C" w:rsidRPr="00AC144C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sv-SE"/>
          </w:rPr>
          <w:t xml:space="preserve"> to </w:t>
        </w:r>
        <w:proofErr w:type="spellStart"/>
        <w:r w:rsidR="00AC144C" w:rsidRPr="00AC144C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sv-SE"/>
          </w:rPr>
          <w:t>join</w:t>
        </w:r>
        <w:proofErr w:type="spellEnd"/>
        <w:r w:rsidR="00AC144C" w:rsidRPr="00AC144C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sv-SE"/>
          </w:rPr>
          <w:t xml:space="preserve"> the meeting</w:t>
        </w:r>
      </w:hyperlink>
    </w:p>
    <w:p w14:paraId="1CDE3B2A" w14:textId="77777777" w:rsidR="000D04D2" w:rsidRDefault="000D04D2">
      <w:pPr>
        <w:autoSpaceDE w:val="0"/>
        <w:rPr>
          <w:rFonts w:ascii="Verdana" w:hAnsi="Verdana"/>
          <w:szCs w:val="22"/>
          <w:lang w:val="sv-SE"/>
        </w:rPr>
      </w:pPr>
    </w:p>
    <w:p w14:paraId="065839BF" w14:textId="71300936" w:rsidR="00226A7D" w:rsidRPr="00E2499A" w:rsidRDefault="00E2499A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Om medlemmarna har förslag som önskas tas upp på årsmötet så skicka dem via mail till </w:t>
      </w:r>
      <w:hyperlink r:id="rId9" w:history="1">
        <w:r w:rsidR="00B5712F" w:rsidRPr="00EA4B3B">
          <w:rPr>
            <w:rStyle w:val="Hyperlink"/>
            <w:rFonts w:ascii="Verdana" w:hAnsi="Verdana"/>
            <w:szCs w:val="22"/>
            <w:lang w:val="sv-SE"/>
          </w:rPr>
          <w:t>info@shkk.se</w:t>
        </w:r>
      </w:hyperlink>
      <w:r w:rsidR="00B5712F">
        <w:rPr>
          <w:rFonts w:ascii="Verdana" w:hAnsi="Verdana"/>
          <w:szCs w:val="22"/>
          <w:lang w:val="sv-SE"/>
        </w:rPr>
        <w:t xml:space="preserve"> </w:t>
      </w:r>
      <w:r w:rsidR="00AC144C">
        <w:rPr>
          <w:rFonts w:ascii="Verdana" w:hAnsi="Verdana"/>
          <w:szCs w:val="22"/>
          <w:lang w:val="sv-SE"/>
        </w:rPr>
        <w:t>snarast.</w:t>
      </w:r>
    </w:p>
    <w:p w14:paraId="01ABFCC7" w14:textId="77777777" w:rsidR="00226A7D" w:rsidRPr="00E2499A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3E0D0E19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15E2AA95" w14:textId="20B6D2B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20BE6AA2" w14:textId="77777777" w:rsidR="00D665D6" w:rsidRDefault="00D665D6">
      <w:pPr>
        <w:autoSpaceDE w:val="0"/>
        <w:rPr>
          <w:rFonts w:ascii="Verdana" w:hAnsi="Verdana"/>
          <w:szCs w:val="22"/>
          <w:lang w:val="sv-SE"/>
        </w:rPr>
      </w:pPr>
    </w:p>
    <w:p w14:paraId="33B6C3E9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05869AD0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17EDD6E3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Med vänlig hälsning,</w:t>
      </w:r>
    </w:p>
    <w:p w14:paraId="1A597438" w14:textId="77777777" w:rsidR="00226A7D" w:rsidRPr="00E2499A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74CC5332" w14:textId="77777777" w:rsidR="00226A7D" w:rsidRDefault="007F269B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Styrelsen</w:t>
      </w:r>
    </w:p>
    <w:p w14:paraId="5DA0909C" w14:textId="167EF552" w:rsidR="00226A7D" w:rsidRDefault="00CA5FEE">
      <w:pPr>
        <w:pageBreakBefore/>
        <w:autoSpaceDE w:val="0"/>
        <w:rPr>
          <w:rFonts w:ascii="Verdana" w:hAnsi="Verdana"/>
          <w:sz w:val="20"/>
          <w:szCs w:val="22"/>
          <w:lang w:val="sv-SE"/>
        </w:rPr>
      </w:pPr>
      <w:r>
        <w:rPr>
          <w:noProof/>
        </w:rPr>
        <w:lastRenderedPageBreak/>
        <w:drawing>
          <wp:anchor distT="0" distB="0" distL="114935" distR="114935" simplePos="0" relativeHeight="251658240" behindDoc="1" locked="0" layoutInCell="1" allowOverlap="1" wp14:anchorId="07AF0A78" wp14:editId="55E6E8D4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136207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449" y="21290"/>
                <wp:lineTo x="21449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9CCA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5803F5B4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2AF5F234" w14:textId="77777777" w:rsidR="00226A7D" w:rsidRDefault="00226A7D">
      <w:pPr>
        <w:pStyle w:val="Heading2"/>
        <w:tabs>
          <w:tab w:val="left" w:pos="0"/>
        </w:tabs>
      </w:pPr>
    </w:p>
    <w:p w14:paraId="38597960" w14:textId="77777777" w:rsidR="00226A7D" w:rsidRDefault="00226A7D">
      <w:pPr>
        <w:pStyle w:val="Heading2"/>
        <w:tabs>
          <w:tab w:val="left" w:pos="0"/>
        </w:tabs>
      </w:pPr>
      <w:r>
        <w:t>ÅRSMÖTE SHKK</w:t>
      </w:r>
    </w:p>
    <w:p w14:paraId="5B923276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12A6C9DD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2A857AA7" w14:textId="77777777" w:rsidR="00215FD0" w:rsidRDefault="00215FD0" w:rsidP="00425476">
      <w:pPr>
        <w:autoSpaceDE w:val="0"/>
        <w:rPr>
          <w:rFonts w:ascii="Verdana" w:hAnsi="Verdana"/>
          <w:b/>
          <w:sz w:val="20"/>
          <w:szCs w:val="22"/>
          <w:lang w:val="sv-SE"/>
        </w:rPr>
      </w:pPr>
    </w:p>
    <w:p w14:paraId="239AD377" w14:textId="0889D38D" w:rsidR="00425476" w:rsidRPr="00425476" w:rsidRDefault="00425476" w:rsidP="00425476">
      <w:pPr>
        <w:autoSpaceDE w:val="0"/>
        <w:rPr>
          <w:rFonts w:ascii="Verdana" w:hAnsi="Verdana"/>
          <w:b/>
          <w:sz w:val="20"/>
          <w:szCs w:val="22"/>
          <w:lang w:val="sv-SE"/>
        </w:rPr>
      </w:pPr>
      <w:r w:rsidRPr="00425476">
        <w:rPr>
          <w:rFonts w:ascii="Verdana" w:hAnsi="Verdana"/>
          <w:b/>
          <w:sz w:val="20"/>
          <w:szCs w:val="22"/>
          <w:lang w:val="sv-SE"/>
        </w:rPr>
        <w:t>Agenda</w:t>
      </w:r>
    </w:p>
    <w:p w14:paraId="05AF4E35" w14:textId="3A060175" w:rsidR="00425476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Fastställande av röstlängd för mötet</w:t>
      </w:r>
    </w:p>
    <w:p w14:paraId="7A4EDF39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3157EFCB" w14:textId="1AAEABEA" w:rsidR="00425476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Val av ordförande och sekreterare för mötet</w:t>
      </w:r>
    </w:p>
    <w:p w14:paraId="33A5D680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1596FC7D" w14:textId="3A6DA062" w:rsidR="00425476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Val av protokolljusterare och rösträknare</w:t>
      </w:r>
    </w:p>
    <w:p w14:paraId="087A8739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5C6114A9" w14:textId="2572A696" w:rsidR="00425476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Fråga om mötet har utlysts på rätt sätt</w:t>
      </w:r>
    </w:p>
    <w:p w14:paraId="01AC0676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13627BA7" w14:textId="4BC04CCD" w:rsidR="00425476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Fastställande av föredragningslista</w:t>
      </w:r>
      <w:r w:rsidR="003A30EB">
        <w:rPr>
          <w:rFonts w:ascii="Verdana" w:hAnsi="Verdana"/>
          <w:sz w:val="20"/>
          <w:szCs w:val="22"/>
          <w:lang w:val="sv-SE"/>
        </w:rPr>
        <w:t xml:space="preserve"> </w:t>
      </w:r>
      <w:proofErr w:type="spellStart"/>
      <w:r w:rsidR="003A30EB">
        <w:rPr>
          <w:rFonts w:ascii="Verdana" w:hAnsi="Verdana"/>
          <w:sz w:val="20"/>
          <w:szCs w:val="22"/>
          <w:lang w:val="sv-SE"/>
        </w:rPr>
        <w:t>inkl</w:t>
      </w:r>
      <w:proofErr w:type="spellEnd"/>
      <w:r w:rsidR="003A30EB">
        <w:rPr>
          <w:rFonts w:ascii="Verdana" w:hAnsi="Verdana"/>
          <w:sz w:val="20"/>
          <w:szCs w:val="22"/>
          <w:lang w:val="sv-SE"/>
        </w:rPr>
        <w:t xml:space="preserve"> fullmakter</w:t>
      </w:r>
    </w:p>
    <w:p w14:paraId="1A1E1E46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2F98ADD5" w14:textId="4214379A" w:rsidR="00AC144C" w:rsidRPr="00AC144C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Styrelsens verksamhetsberätte</w:t>
      </w:r>
      <w:r w:rsidR="002016FF" w:rsidRPr="00AC144C">
        <w:rPr>
          <w:rFonts w:ascii="Verdana" w:hAnsi="Verdana"/>
          <w:sz w:val="20"/>
          <w:szCs w:val="22"/>
          <w:lang w:val="sv-SE"/>
        </w:rPr>
        <w:t>lse för det senaste verksamhetsåret</w:t>
      </w:r>
      <w:r w:rsidR="00AC144C">
        <w:rPr>
          <w:rFonts w:ascii="Verdana" w:hAnsi="Verdana"/>
          <w:sz w:val="20"/>
          <w:szCs w:val="22"/>
          <w:lang w:val="sv-SE"/>
        </w:rPr>
        <w:t xml:space="preserve"> (Bilaga 1)</w:t>
      </w:r>
    </w:p>
    <w:p w14:paraId="3ACEEE4C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43B83FC9" w14:textId="0B2C6B12" w:rsidR="00425476" w:rsidRDefault="00AC144C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t>S</w:t>
      </w:r>
      <w:r w:rsidR="00425476" w:rsidRPr="00AC144C">
        <w:rPr>
          <w:rFonts w:ascii="Verdana" w:hAnsi="Verdana"/>
          <w:sz w:val="20"/>
          <w:szCs w:val="22"/>
          <w:lang w:val="sv-SE"/>
        </w:rPr>
        <w:t>tyrelsens förvaltningsberättelse (balans- och resultaträkning) för det senaste räkenskapsåret</w:t>
      </w:r>
      <w:r>
        <w:rPr>
          <w:rFonts w:ascii="Verdana" w:hAnsi="Verdana"/>
          <w:sz w:val="20"/>
          <w:szCs w:val="22"/>
          <w:lang w:val="sv-SE"/>
        </w:rPr>
        <w:t xml:space="preserve"> (Bilaga 2)</w:t>
      </w:r>
    </w:p>
    <w:p w14:paraId="0023AB4B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0E73DDF6" w14:textId="226A372F" w:rsidR="00425476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Revisorernas berättelse över styrelsens förvaltning under det senaste verksamhets-/räkenskapsåret</w:t>
      </w:r>
      <w:r w:rsidR="00AC144C">
        <w:rPr>
          <w:rFonts w:ascii="Verdana" w:hAnsi="Verdana"/>
          <w:sz w:val="20"/>
          <w:szCs w:val="22"/>
          <w:lang w:val="sv-SE"/>
        </w:rPr>
        <w:t xml:space="preserve"> (Bilaga 3)</w:t>
      </w:r>
    </w:p>
    <w:p w14:paraId="3E3769E6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3C1528E2" w14:textId="1601EE14" w:rsidR="00AC144C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Fråga om ansvarsfrihet för styrelsen för den tid revisionen avser</w:t>
      </w:r>
    </w:p>
    <w:p w14:paraId="3EDE9952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1CF52D8D" w14:textId="3C20E71A" w:rsidR="00425476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Fastställande av medlemsavgifter</w:t>
      </w:r>
    </w:p>
    <w:p w14:paraId="265AE2AF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18DB1BD0" w14:textId="27DA1CCE" w:rsidR="007A18DC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 xml:space="preserve">Fastställande av verksamhetsplan </w:t>
      </w:r>
      <w:r w:rsidR="007A18DC">
        <w:rPr>
          <w:rFonts w:ascii="Verdana" w:hAnsi="Verdana"/>
          <w:sz w:val="20"/>
          <w:szCs w:val="22"/>
          <w:lang w:val="sv-SE"/>
        </w:rPr>
        <w:t>2022 (Bilaga 4)</w:t>
      </w:r>
    </w:p>
    <w:p w14:paraId="28C6A9B2" w14:textId="77777777" w:rsidR="007A18DC" w:rsidRPr="007A18DC" w:rsidRDefault="007A18DC" w:rsidP="007A18DC">
      <w:pPr>
        <w:pStyle w:val="ListParagraph"/>
        <w:rPr>
          <w:rFonts w:ascii="Verdana" w:hAnsi="Verdana"/>
          <w:sz w:val="20"/>
          <w:szCs w:val="22"/>
          <w:lang w:val="sv-SE"/>
        </w:rPr>
      </w:pPr>
    </w:p>
    <w:p w14:paraId="04E12C94" w14:textId="29F74D08" w:rsidR="00425476" w:rsidRPr="00AC144C" w:rsidRDefault="007A18DC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t>B</w:t>
      </w:r>
      <w:r w:rsidR="00425476" w:rsidRPr="00AC144C">
        <w:rPr>
          <w:rFonts w:ascii="Verdana" w:hAnsi="Verdana"/>
          <w:sz w:val="20"/>
          <w:szCs w:val="22"/>
          <w:lang w:val="sv-SE"/>
        </w:rPr>
        <w:t>udget för det kommande verksamhets-/räkenskapsåret</w:t>
      </w:r>
      <w:r w:rsidR="003A30EB">
        <w:rPr>
          <w:rFonts w:ascii="Verdana" w:hAnsi="Verdana"/>
          <w:sz w:val="20"/>
          <w:szCs w:val="22"/>
          <w:lang w:val="sv-SE"/>
        </w:rPr>
        <w:t xml:space="preserve"> (</w:t>
      </w:r>
      <w:r>
        <w:rPr>
          <w:rFonts w:ascii="Verdana" w:hAnsi="Verdana"/>
          <w:sz w:val="20"/>
          <w:szCs w:val="22"/>
          <w:lang w:val="sv-SE"/>
        </w:rPr>
        <w:t>Bilaga 5)</w:t>
      </w:r>
    </w:p>
    <w:p w14:paraId="4D77DFA3" w14:textId="77777777" w:rsidR="00425476" w:rsidRPr="00425476" w:rsidRDefault="00425476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0ACB610F" w14:textId="02E124B6" w:rsidR="00425476" w:rsidRDefault="00425476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Behandling av styrelsens förslag och i rätt tid inkomna motioner</w:t>
      </w:r>
    </w:p>
    <w:p w14:paraId="04CBD73A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3757450E" w14:textId="3F22EF95" w:rsidR="00425476" w:rsidRDefault="002016FF" w:rsidP="00AC144C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Valberedningen har ordet</w:t>
      </w:r>
    </w:p>
    <w:p w14:paraId="3A4DF67B" w14:textId="77777777" w:rsidR="00AC144C" w:rsidRPr="00AC144C" w:rsidRDefault="00AC144C" w:rsidP="00AC144C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040ECC20" w14:textId="2439DE22" w:rsidR="00AC144C" w:rsidRPr="00AB6F18" w:rsidRDefault="00425476" w:rsidP="00AB6F18">
      <w:pPr>
        <w:pStyle w:val="ListParagraph"/>
        <w:numPr>
          <w:ilvl w:val="0"/>
          <w:numId w:val="12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AC144C">
        <w:rPr>
          <w:rFonts w:ascii="Verdana" w:hAnsi="Verdana"/>
          <w:sz w:val="20"/>
          <w:szCs w:val="22"/>
          <w:lang w:val="sv-SE"/>
        </w:rPr>
        <w:t>Övriga frågor</w:t>
      </w:r>
    </w:p>
    <w:sectPr w:rsidR="00AC144C" w:rsidRPr="00AB6F18">
      <w:footerReference w:type="default" r:id="rId10"/>
      <w:footnotePr>
        <w:pos w:val="beneathText"/>
      </w:footnotePr>
      <w:pgSz w:w="11905" w:h="16837"/>
      <w:pgMar w:top="1438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09EF6" w14:textId="77777777" w:rsidR="00F944EF" w:rsidRDefault="00F944EF" w:rsidP="004660CE">
      <w:r>
        <w:separator/>
      </w:r>
    </w:p>
  </w:endnote>
  <w:endnote w:type="continuationSeparator" w:id="0">
    <w:p w14:paraId="7A1B2DFE" w14:textId="77777777" w:rsidR="00F944EF" w:rsidRDefault="00F944EF" w:rsidP="0046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.New.Roman091.688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B2F8D" w14:textId="48F66442" w:rsidR="004660CE" w:rsidRDefault="00CA5F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1CAD860" wp14:editId="42C98B6B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59675" cy="266700"/>
              <wp:effectExtent l="0" t="3810" r="3175" b="0"/>
              <wp:wrapNone/>
              <wp:docPr id="1" name="MSIPCM7053426f86ef321d656bdfb0" descr="{&quot;HashCode&quot;:1010195664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B9B50" w14:textId="62A19D00" w:rsidR="004660CE" w:rsidRPr="004660CE" w:rsidRDefault="004660CE" w:rsidP="004660CE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AD860" id="_x0000_t202" coordsize="21600,21600" o:spt="202" path="m,l,21600r21600,l21600,xe">
              <v:stroke joinstyle="miter"/>
              <v:path gradientshapeok="t" o:connecttype="rect"/>
            </v:shapetype>
            <v:shape id="MSIPCM7053426f86ef321d656bdfb0" o:spid="_x0000_s1026" type="#_x0000_t202" alt="{&quot;HashCode&quot;:1010195664,&quot;Height&quot;:841.0,&quot;Width&quot;:595.0,&quot;Placement&quot;:&quot;Footer&quot;,&quot;Index&quot;:&quot;Primary&quot;,&quot;Section&quot;:1,&quot;Top&quot;:0.0,&quot;Left&quot;:0.0}" style="position:absolute;margin-left:0;margin-top:805.85pt;width:595.2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" o:allowincell="f" filled="f" stroked="f">
              <v:textbox inset="20pt,0,,0">
                <w:txbxContent>
                  <w:p w14:paraId="7DDB9B50" w14:textId="62A19D00" w:rsidR="004660CE" w:rsidRPr="004660CE" w:rsidRDefault="004660CE" w:rsidP="004660CE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CC373" w14:textId="77777777" w:rsidR="00F944EF" w:rsidRDefault="00F944EF" w:rsidP="004660CE">
      <w:r>
        <w:separator/>
      </w:r>
    </w:p>
  </w:footnote>
  <w:footnote w:type="continuationSeparator" w:id="0">
    <w:p w14:paraId="444BAE23" w14:textId="77777777" w:rsidR="00F944EF" w:rsidRDefault="00F944EF" w:rsidP="00466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2A7D26CC"/>
    <w:multiLevelType w:val="multilevel"/>
    <w:tmpl w:val="D6C4C7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8561B5"/>
    <w:multiLevelType w:val="hybridMultilevel"/>
    <w:tmpl w:val="1938FFFC"/>
    <w:lvl w:ilvl="0" w:tplc="EBF6E9B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D613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CF29C8"/>
    <w:multiLevelType w:val="hybridMultilevel"/>
    <w:tmpl w:val="18DC2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1634C"/>
    <w:multiLevelType w:val="hybridMultilevel"/>
    <w:tmpl w:val="620861E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A226F0"/>
    <w:multiLevelType w:val="multilevel"/>
    <w:tmpl w:val="157442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1B35022"/>
    <w:multiLevelType w:val="hybridMultilevel"/>
    <w:tmpl w:val="5B1A8B14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1756B"/>
    <w:multiLevelType w:val="hybridMultilevel"/>
    <w:tmpl w:val="2CDA0064"/>
    <w:lvl w:ilvl="0" w:tplc="5F780EC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A700F"/>
    <w:multiLevelType w:val="multilevel"/>
    <w:tmpl w:val="92CE6C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6E284BAF"/>
    <w:multiLevelType w:val="hybridMultilevel"/>
    <w:tmpl w:val="78606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10"/>
  </w:num>
  <w:num w:numId="7">
    <w:abstractNumId w:val="7"/>
  </w:num>
  <w:num w:numId="8">
    <w:abstractNumId w:val="3"/>
  </w:num>
  <w:num w:numId="9">
    <w:abstractNumId w:val="8"/>
  </w:num>
  <w:num w:numId="10">
    <w:abstractNumId w:val="9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8D"/>
    <w:rsid w:val="00003D5F"/>
    <w:rsid w:val="00010752"/>
    <w:rsid w:val="000248EF"/>
    <w:rsid w:val="00025581"/>
    <w:rsid w:val="00034785"/>
    <w:rsid w:val="00034C2A"/>
    <w:rsid w:val="00040DDB"/>
    <w:rsid w:val="00043ED3"/>
    <w:rsid w:val="00057B89"/>
    <w:rsid w:val="0006328A"/>
    <w:rsid w:val="00063836"/>
    <w:rsid w:val="00077BC6"/>
    <w:rsid w:val="00085A26"/>
    <w:rsid w:val="000A4546"/>
    <w:rsid w:val="000B27C1"/>
    <w:rsid w:val="000C1BD7"/>
    <w:rsid w:val="000D04D2"/>
    <w:rsid w:val="000D1D2F"/>
    <w:rsid w:val="00110328"/>
    <w:rsid w:val="00112937"/>
    <w:rsid w:val="001278DB"/>
    <w:rsid w:val="001356FE"/>
    <w:rsid w:val="00141179"/>
    <w:rsid w:val="00160649"/>
    <w:rsid w:val="00191033"/>
    <w:rsid w:val="001A235D"/>
    <w:rsid w:val="001A2F1F"/>
    <w:rsid w:val="001E3577"/>
    <w:rsid w:val="001E69F4"/>
    <w:rsid w:val="002016FF"/>
    <w:rsid w:val="00215FD0"/>
    <w:rsid w:val="00226A7D"/>
    <w:rsid w:val="00230B79"/>
    <w:rsid w:val="00247218"/>
    <w:rsid w:val="00274DD6"/>
    <w:rsid w:val="0029327A"/>
    <w:rsid w:val="002B20A2"/>
    <w:rsid w:val="002F3CCB"/>
    <w:rsid w:val="00335471"/>
    <w:rsid w:val="00353BD0"/>
    <w:rsid w:val="00364CC4"/>
    <w:rsid w:val="00373B6F"/>
    <w:rsid w:val="003857A7"/>
    <w:rsid w:val="003876D5"/>
    <w:rsid w:val="003A30EB"/>
    <w:rsid w:val="003E1D7C"/>
    <w:rsid w:val="003F5BFF"/>
    <w:rsid w:val="004023CE"/>
    <w:rsid w:val="00425476"/>
    <w:rsid w:val="00425771"/>
    <w:rsid w:val="0042762D"/>
    <w:rsid w:val="00427F7B"/>
    <w:rsid w:val="0045590B"/>
    <w:rsid w:val="004660CE"/>
    <w:rsid w:val="004D1E46"/>
    <w:rsid w:val="004E4AD3"/>
    <w:rsid w:val="00503584"/>
    <w:rsid w:val="0052634F"/>
    <w:rsid w:val="005278D1"/>
    <w:rsid w:val="00532835"/>
    <w:rsid w:val="005331F3"/>
    <w:rsid w:val="0053582F"/>
    <w:rsid w:val="00543CB0"/>
    <w:rsid w:val="00570003"/>
    <w:rsid w:val="005A31BD"/>
    <w:rsid w:val="005A3701"/>
    <w:rsid w:val="005C1EE3"/>
    <w:rsid w:val="005E537D"/>
    <w:rsid w:val="005F2BCA"/>
    <w:rsid w:val="006009DE"/>
    <w:rsid w:val="00615988"/>
    <w:rsid w:val="00621996"/>
    <w:rsid w:val="00627BDF"/>
    <w:rsid w:val="00673792"/>
    <w:rsid w:val="0069509B"/>
    <w:rsid w:val="006A673B"/>
    <w:rsid w:val="006D65A1"/>
    <w:rsid w:val="00713D59"/>
    <w:rsid w:val="00717088"/>
    <w:rsid w:val="007200FB"/>
    <w:rsid w:val="007907DC"/>
    <w:rsid w:val="00793D36"/>
    <w:rsid w:val="0079525D"/>
    <w:rsid w:val="007A18DC"/>
    <w:rsid w:val="007F269B"/>
    <w:rsid w:val="00803C68"/>
    <w:rsid w:val="0081523A"/>
    <w:rsid w:val="008267DC"/>
    <w:rsid w:val="00832713"/>
    <w:rsid w:val="0086419D"/>
    <w:rsid w:val="00864BC9"/>
    <w:rsid w:val="00865E7A"/>
    <w:rsid w:val="008910BA"/>
    <w:rsid w:val="00893A68"/>
    <w:rsid w:val="008D1682"/>
    <w:rsid w:val="00911FDD"/>
    <w:rsid w:val="0092469D"/>
    <w:rsid w:val="00946A19"/>
    <w:rsid w:val="00981524"/>
    <w:rsid w:val="00991447"/>
    <w:rsid w:val="009B1640"/>
    <w:rsid w:val="009D7E67"/>
    <w:rsid w:val="009F385F"/>
    <w:rsid w:val="00A1094C"/>
    <w:rsid w:val="00A22A93"/>
    <w:rsid w:val="00A2677C"/>
    <w:rsid w:val="00A31838"/>
    <w:rsid w:val="00A344F1"/>
    <w:rsid w:val="00A44295"/>
    <w:rsid w:val="00A46122"/>
    <w:rsid w:val="00A83E10"/>
    <w:rsid w:val="00A96DA5"/>
    <w:rsid w:val="00AA74F0"/>
    <w:rsid w:val="00AB6F18"/>
    <w:rsid w:val="00AC144C"/>
    <w:rsid w:val="00AE7403"/>
    <w:rsid w:val="00B35498"/>
    <w:rsid w:val="00B422F8"/>
    <w:rsid w:val="00B46049"/>
    <w:rsid w:val="00B5712F"/>
    <w:rsid w:val="00B75AAA"/>
    <w:rsid w:val="00B93451"/>
    <w:rsid w:val="00B93A70"/>
    <w:rsid w:val="00BB4DB7"/>
    <w:rsid w:val="00BC6BD4"/>
    <w:rsid w:val="00BC6C69"/>
    <w:rsid w:val="00C00DC9"/>
    <w:rsid w:val="00C273E1"/>
    <w:rsid w:val="00C36D84"/>
    <w:rsid w:val="00C55A09"/>
    <w:rsid w:val="00C74463"/>
    <w:rsid w:val="00C84198"/>
    <w:rsid w:val="00C92D53"/>
    <w:rsid w:val="00CA5FEE"/>
    <w:rsid w:val="00D40222"/>
    <w:rsid w:val="00D42B0E"/>
    <w:rsid w:val="00D44760"/>
    <w:rsid w:val="00D5058D"/>
    <w:rsid w:val="00D52B7B"/>
    <w:rsid w:val="00D665D6"/>
    <w:rsid w:val="00D66C4A"/>
    <w:rsid w:val="00DA34B9"/>
    <w:rsid w:val="00DD4CF4"/>
    <w:rsid w:val="00E0616A"/>
    <w:rsid w:val="00E16B6A"/>
    <w:rsid w:val="00E2499A"/>
    <w:rsid w:val="00E37C01"/>
    <w:rsid w:val="00E44A1A"/>
    <w:rsid w:val="00E81116"/>
    <w:rsid w:val="00E868AB"/>
    <w:rsid w:val="00EA0B39"/>
    <w:rsid w:val="00EB6709"/>
    <w:rsid w:val="00EC0EEE"/>
    <w:rsid w:val="00EF18CC"/>
    <w:rsid w:val="00F1039A"/>
    <w:rsid w:val="00F11A6D"/>
    <w:rsid w:val="00F1236B"/>
    <w:rsid w:val="00F13657"/>
    <w:rsid w:val="00F21FF4"/>
    <w:rsid w:val="00F26871"/>
    <w:rsid w:val="00F34F92"/>
    <w:rsid w:val="00F40B0A"/>
    <w:rsid w:val="00F40D18"/>
    <w:rsid w:val="00F433E8"/>
    <w:rsid w:val="00F440A8"/>
    <w:rsid w:val="00F4535B"/>
    <w:rsid w:val="00F71D58"/>
    <w:rsid w:val="00F84280"/>
    <w:rsid w:val="00F944EF"/>
    <w:rsid w:val="00FC6E81"/>
    <w:rsid w:val="00FD1945"/>
    <w:rsid w:val="00FD4A0B"/>
    <w:rsid w:val="00FF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DF28E9"/>
  <w14:defaultImageDpi w14:val="300"/>
  <w15:chartTrackingRefBased/>
  <w15:docId w15:val="{B02AA50B-8253-4B44-8B7E-0B8F677A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autoSpaceDE w:val="0"/>
      <w:outlineLvl w:val="0"/>
    </w:pPr>
    <w:rPr>
      <w:rFonts w:ascii="Times.New.Roman091.688" w:hAnsi="Times.New.Roman091.688"/>
      <w:b/>
      <w:bCs/>
      <w:sz w:val="22"/>
      <w:szCs w:val="22"/>
      <w:lang w:val="sv-S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autoSpaceDE w:val="0"/>
      <w:outlineLvl w:val="1"/>
    </w:pPr>
    <w:rPr>
      <w:rFonts w:ascii="Verdana" w:hAnsi="Verdana"/>
      <w:b/>
      <w:bCs/>
      <w:sz w:val="44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autoSpaceDE w:val="0"/>
    </w:pPr>
    <w:rPr>
      <w:rFonts w:ascii="Verdana" w:hAnsi="Verdana"/>
      <w:sz w:val="20"/>
      <w:szCs w:val="22"/>
      <w:lang w:val="sv-SE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pPr>
      <w:autoSpaceDE w:val="0"/>
    </w:pPr>
    <w:rPr>
      <w:rFonts w:ascii="Verdana" w:hAnsi="Verdana"/>
      <w:b/>
      <w:bCs/>
      <w:sz w:val="36"/>
      <w:szCs w:val="22"/>
      <w:lang w:val="sv-SE"/>
    </w:rPr>
  </w:style>
  <w:style w:type="paragraph" w:customStyle="1" w:styleId="ListParagraph1">
    <w:name w:val="List Paragraph1"/>
    <w:basedOn w:val="Normal"/>
    <w:uiPriority w:val="34"/>
    <w:qFormat/>
    <w:rsid w:val="00364CC4"/>
    <w:pPr>
      <w:ind w:left="1304"/>
    </w:pPr>
  </w:style>
  <w:style w:type="character" w:customStyle="1" w:styleId="apple-converted-space">
    <w:name w:val="apple-converted-space"/>
    <w:rsid w:val="00BC6C69"/>
  </w:style>
  <w:style w:type="paragraph" w:styleId="HTMLPreformatted">
    <w:name w:val="HTML Preformatted"/>
    <w:basedOn w:val="Normal"/>
    <w:link w:val="HTMLPreformattedChar"/>
    <w:uiPriority w:val="99"/>
    <w:unhideWhenUsed/>
    <w:rsid w:val="00893A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  <w:sz w:val="20"/>
      <w:szCs w:val="20"/>
      <w:lang w:val="sv-SE" w:eastAsia="sv-SE"/>
    </w:rPr>
  </w:style>
  <w:style w:type="character" w:customStyle="1" w:styleId="HTMLPreformattedChar">
    <w:name w:val="HTML Preformatted Char"/>
    <w:link w:val="HTMLPreformatted"/>
    <w:uiPriority w:val="99"/>
    <w:rsid w:val="00893A68"/>
    <w:rPr>
      <w:rFonts w:ascii="Courier" w:hAnsi="Courier" w:cs="Courier"/>
    </w:rPr>
  </w:style>
  <w:style w:type="paragraph" w:styleId="Header">
    <w:name w:val="header"/>
    <w:basedOn w:val="Normal"/>
    <w:link w:val="HeaderChar"/>
    <w:rsid w:val="004660CE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4660CE"/>
    <w:rPr>
      <w:sz w:val="24"/>
      <w:szCs w:val="24"/>
      <w:lang w:val="en-GB" w:eastAsia="ar-SA"/>
    </w:rPr>
  </w:style>
  <w:style w:type="paragraph" w:styleId="Footer">
    <w:name w:val="footer"/>
    <w:basedOn w:val="Normal"/>
    <w:link w:val="FooterChar"/>
    <w:rsid w:val="004660CE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rsid w:val="004660CE"/>
    <w:rPr>
      <w:sz w:val="24"/>
      <w:szCs w:val="24"/>
      <w:lang w:val="en-GB" w:eastAsia="ar-SA"/>
    </w:rPr>
  </w:style>
  <w:style w:type="character" w:styleId="Strong">
    <w:name w:val="Strong"/>
    <w:uiPriority w:val="22"/>
    <w:qFormat/>
    <w:rsid w:val="0081523A"/>
    <w:rPr>
      <w:b/>
      <w:bCs/>
    </w:rPr>
  </w:style>
  <w:style w:type="paragraph" w:styleId="ListParagraph">
    <w:name w:val="List Paragraph"/>
    <w:basedOn w:val="Normal"/>
    <w:uiPriority w:val="72"/>
    <w:qFormat/>
    <w:rsid w:val="00215FD0"/>
    <w:pPr>
      <w:ind w:left="720"/>
      <w:contextualSpacing/>
    </w:pPr>
  </w:style>
  <w:style w:type="character" w:styleId="Hyperlink">
    <w:name w:val="Hyperlink"/>
    <w:basedOn w:val="DefaultParagraphFont"/>
    <w:rsid w:val="00B571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1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4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ZjBkMTg1NTEtYzlkNS00MDExLWEwNmEtOWQ5NzczNjQ2MDg4%40thread.v2/0?context=%7b%22Tid%22%3a%2205764a73-8c6f-4538-83cd-413f1e1b5665%22%2c%22Oid%22%3a%22e0078f9b-59fb-4f29-bb6e-b637eb05de17%22%7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shkk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ÅRSMÖTE SHKK</vt:lpstr>
      <vt:lpstr>ÅRSMÖTE SHKK</vt:lpstr>
      <vt:lpstr>ÅRSMÖTE SHKK</vt:lpstr>
    </vt:vector>
  </TitlesOfParts>
  <Company>Bolaget AB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ÅRSMÖTE SHKK</dc:title>
  <dc:subject/>
  <dc:creator>Per-Åke Minborg</dc:creator>
  <cp:keywords/>
  <cp:lastModifiedBy>Ballay, Niklas</cp:lastModifiedBy>
  <cp:revision>5</cp:revision>
  <dcterms:created xsi:type="dcterms:W3CDTF">2022-03-21T19:21:00Z</dcterms:created>
  <dcterms:modified xsi:type="dcterms:W3CDTF">2022-03-21T19:59:00Z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8d6ef0-491d-4f17-aead-12ed260929f1_Enabled">
    <vt:lpwstr>True</vt:lpwstr>
  </property>
  <property fmtid="{D5CDD505-2E9C-101B-9397-08002B2CF9AE}" pid="3" name="MSIP_Label_4c8d6ef0-491d-4f17-aead-12ed260929f1_SiteId">
    <vt:lpwstr>f101208c-39d3-4c8a-8cc7-ad896b25954f</vt:lpwstr>
  </property>
  <property fmtid="{D5CDD505-2E9C-101B-9397-08002B2CF9AE}" pid="4" name="MSIP_Label_4c8d6ef0-491d-4f17-aead-12ed260929f1_Owner">
    <vt:lpwstr>Pontus.WINQVIST@essity.com</vt:lpwstr>
  </property>
  <property fmtid="{D5CDD505-2E9C-101B-9397-08002B2CF9AE}" pid="5" name="MSIP_Label_4c8d6ef0-491d-4f17-aead-12ed260929f1_SetDate">
    <vt:lpwstr>2019-03-20T19:43:23.8519242Z</vt:lpwstr>
  </property>
  <property fmtid="{D5CDD505-2E9C-101B-9397-08002B2CF9AE}" pid="6" name="MSIP_Label_4c8d6ef0-491d-4f17-aead-12ed260929f1_Name">
    <vt:lpwstr>Internal</vt:lpwstr>
  </property>
  <property fmtid="{D5CDD505-2E9C-101B-9397-08002B2CF9AE}" pid="7" name="MSIP_Label_4c8d6ef0-491d-4f17-aead-12ed260929f1_Application">
    <vt:lpwstr>Microsoft Azure Information Protection</vt:lpwstr>
  </property>
  <property fmtid="{D5CDD505-2E9C-101B-9397-08002B2CF9AE}" pid="8" name="MSIP_Label_4c8d6ef0-491d-4f17-aead-12ed260929f1_Extended_MSFT_Method">
    <vt:lpwstr>Automatic</vt:lpwstr>
  </property>
  <property fmtid="{D5CDD505-2E9C-101B-9397-08002B2CF9AE}" pid="9" name="Sensitivity">
    <vt:lpwstr>Internal</vt:lpwstr>
  </property>
</Properties>
</file>