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A2DEA1" w14:textId="77777777" w:rsidR="002B5B6A" w:rsidRDefault="002B5B6A" w:rsidP="00065A3E">
      <w:pPr>
        <w:pStyle w:val="Rubrik"/>
        <w:jc w:val="center"/>
      </w:pPr>
      <w:r>
        <w:t>HUDDINGE Idrottsförening</w:t>
      </w:r>
    </w:p>
    <w:p w14:paraId="1143C4E5" w14:textId="77777777" w:rsidR="002B5B6A" w:rsidRDefault="002B5B6A" w:rsidP="00065A3E">
      <w:pPr>
        <w:pStyle w:val="Rubrik"/>
        <w:jc w:val="center"/>
      </w:pPr>
      <w:r w:rsidRPr="002B5B6A">
        <w:t>Verksamhetsberättelse</w:t>
      </w:r>
    </w:p>
    <w:p w14:paraId="6FE54913" w14:textId="5A4F68F5" w:rsidR="00E64F7B" w:rsidRPr="00EA78D1" w:rsidRDefault="001D7004" w:rsidP="00065A3E">
      <w:pPr>
        <w:pStyle w:val="Rubrik"/>
        <w:jc w:val="center"/>
        <w:rPr>
          <w:color w:val="000000" w:themeColor="text1"/>
          <w:lang w:val="sv-SE"/>
        </w:rPr>
      </w:pPr>
      <w:r w:rsidRPr="00EA78D1">
        <w:rPr>
          <w:color w:val="000000" w:themeColor="text1"/>
        </w:rPr>
        <w:t>20</w:t>
      </w:r>
      <w:r w:rsidR="00580FCF" w:rsidRPr="00EA78D1">
        <w:rPr>
          <w:color w:val="000000" w:themeColor="text1"/>
          <w:lang w:val="sv-SE"/>
        </w:rPr>
        <w:t>2</w:t>
      </w:r>
      <w:r w:rsidR="00EA78D1">
        <w:rPr>
          <w:color w:val="000000" w:themeColor="text1"/>
          <w:lang w:val="sv-SE"/>
        </w:rPr>
        <w:t>2</w:t>
      </w:r>
    </w:p>
    <w:p w14:paraId="4A314D78" w14:textId="3174C871" w:rsidR="002B5B6A" w:rsidRPr="00774928" w:rsidRDefault="00774928" w:rsidP="00CE3668">
      <w:pPr>
        <w:jc w:val="center"/>
        <w:rPr>
          <w:rFonts w:ascii="Trebuchet MS" w:hAnsi="Trebuchet MS"/>
          <w:bCs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6771A">
        <w:rPr>
          <w:rFonts w:ascii="Helvetica" w:hAnsi="Helvetica" w:cs="Helvetica"/>
          <w:noProof/>
          <w:color w:val="428BCA"/>
          <w:sz w:val="21"/>
          <w:szCs w:val="21"/>
        </w:rPr>
        <w:drawing>
          <wp:inline distT="0" distB="0" distL="0" distR="0" wp14:anchorId="5F5E731D" wp14:editId="6DFA2BF2">
            <wp:extent cx="3810000" cy="4540250"/>
            <wp:effectExtent l="0" t="0" r="0" b="0"/>
            <wp:docPr id="1" name="Bild 1" descr="Md dyoblmuvutsgs3tpm7zp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 dyoblmuvutsgs3tpm7z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54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5E044" w14:textId="77777777" w:rsidR="00774ED9" w:rsidRDefault="00774ED9">
      <w:pPr>
        <w:rPr>
          <w:rFonts w:ascii="Trebuchet MS" w:hAnsi="Trebuchet MS"/>
        </w:rPr>
      </w:pPr>
    </w:p>
    <w:p w14:paraId="25296B38" w14:textId="522C0C74" w:rsidR="00894EF5" w:rsidRDefault="00774928">
      <w:pPr>
        <w:rPr>
          <w:rFonts w:ascii="Trebuchet MS" w:hAnsi="Trebuchet MS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51BE460A" wp14:editId="16839D08">
            <wp:simplePos x="0" y="0"/>
            <wp:positionH relativeFrom="column">
              <wp:posOffset>4627880</wp:posOffset>
            </wp:positionH>
            <wp:positionV relativeFrom="paragraph">
              <wp:posOffset>127635</wp:posOffset>
            </wp:positionV>
            <wp:extent cx="1397635" cy="1670050"/>
            <wp:effectExtent l="0" t="0" r="0" b="0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167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30701" w14:textId="77777777" w:rsidR="00894EF5" w:rsidRDefault="00894EF5">
      <w:pPr>
        <w:rPr>
          <w:rFonts w:ascii="Trebuchet MS" w:hAnsi="Trebuchet MS"/>
        </w:rPr>
      </w:pPr>
    </w:p>
    <w:p w14:paraId="2C308C07" w14:textId="77777777" w:rsidR="00894EF5" w:rsidRDefault="00894EF5">
      <w:pPr>
        <w:pStyle w:val="Horisontelllinje"/>
      </w:pPr>
    </w:p>
    <w:p w14:paraId="5D78BA23" w14:textId="77777777" w:rsidR="00894EF5" w:rsidRPr="005C7804" w:rsidRDefault="00894EF5">
      <w:pPr>
        <w:rPr>
          <w:rStyle w:val="Diskretbetoning"/>
        </w:rPr>
      </w:pPr>
    </w:p>
    <w:p w14:paraId="7B89C97F" w14:textId="77777777" w:rsidR="00894EF5" w:rsidRPr="005C7804" w:rsidRDefault="00894EF5" w:rsidP="005C7804">
      <w:pPr>
        <w:pStyle w:val="Underrubrik"/>
        <w:rPr>
          <w:rStyle w:val="Diskretbetoning"/>
        </w:rPr>
      </w:pPr>
      <w:r w:rsidRPr="005C7804">
        <w:rPr>
          <w:rStyle w:val="Diskretbetoning"/>
        </w:rPr>
        <w:t xml:space="preserve">Huddinge IF                     </w:t>
      </w:r>
      <w:r w:rsidR="005C7804">
        <w:rPr>
          <w:rStyle w:val="Diskretbetoning"/>
        </w:rPr>
        <w:t xml:space="preserve">            </w:t>
      </w:r>
      <w:r w:rsidR="009169C9">
        <w:rPr>
          <w:rStyle w:val="Diskretbetoning"/>
        </w:rPr>
        <w:t xml:space="preserve">    Tel: 08</w:t>
      </w:r>
      <w:r w:rsidR="009169C9">
        <w:rPr>
          <w:rStyle w:val="Diskretbetoning"/>
          <w:lang w:val="sv-SE"/>
        </w:rPr>
        <w:t>-</w:t>
      </w:r>
      <w:r w:rsidRPr="005C7804">
        <w:rPr>
          <w:rStyle w:val="Diskretbetoning"/>
        </w:rPr>
        <w:t>711</w:t>
      </w:r>
      <w:r w:rsidR="009169C9">
        <w:rPr>
          <w:rStyle w:val="Diskretbetoning"/>
          <w:lang w:val="sv-SE"/>
        </w:rPr>
        <w:t xml:space="preserve"> </w:t>
      </w:r>
      <w:r w:rsidRPr="005C7804">
        <w:rPr>
          <w:rStyle w:val="Diskretbetoning"/>
        </w:rPr>
        <w:t>67</w:t>
      </w:r>
      <w:r w:rsidR="009169C9">
        <w:rPr>
          <w:rStyle w:val="Diskretbetoning"/>
          <w:lang w:val="sv-SE"/>
        </w:rPr>
        <w:t xml:space="preserve"> </w:t>
      </w:r>
      <w:r w:rsidRPr="005C7804">
        <w:rPr>
          <w:rStyle w:val="Diskretbetoning"/>
        </w:rPr>
        <w:t>14</w:t>
      </w:r>
    </w:p>
    <w:p w14:paraId="700405D8" w14:textId="77777777" w:rsidR="00894EF5" w:rsidRPr="005C7804" w:rsidRDefault="00894EF5" w:rsidP="005C7804">
      <w:pPr>
        <w:pStyle w:val="Underrubrik"/>
        <w:rPr>
          <w:rStyle w:val="Diskretbetoning"/>
        </w:rPr>
      </w:pPr>
      <w:r w:rsidRPr="005C7804">
        <w:rPr>
          <w:rStyle w:val="Diskretbetoning"/>
        </w:rPr>
        <w:t>Gamla Stockholmsvägen 87 H     E-post: kansli@huddingeif.se</w:t>
      </w:r>
    </w:p>
    <w:p w14:paraId="65612148" w14:textId="77777777" w:rsidR="00894EF5" w:rsidRPr="005C7804" w:rsidRDefault="00894EF5" w:rsidP="005C7804">
      <w:pPr>
        <w:pStyle w:val="Underrubrik"/>
        <w:rPr>
          <w:rStyle w:val="Diskretbetoning"/>
        </w:rPr>
      </w:pPr>
      <w:r w:rsidRPr="005C7804">
        <w:rPr>
          <w:rStyle w:val="Diskretbetoning"/>
        </w:rPr>
        <w:t xml:space="preserve">14132 Huddinge                     </w:t>
      </w:r>
      <w:r w:rsidR="005C7804">
        <w:rPr>
          <w:rStyle w:val="Diskretbetoning"/>
        </w:rPr>
        <w:t xml:space="preserve">      </w:t>
      </w:r>
      <w:r w:rsidRPr="005C7804">
        <w:rPr>
          <w:rStyle w:val="Diskretbetoning"/>
        </w:rPr>
        <w:t>Hemsida: www.huddingeif.se</w:t>
      </w:r>
    </w:p>
    <w:p w14:paraId="5A46C40F" w14:textId="77777777" w:rsidR="00894EF5" w:rsidRDefault="00894EF5">
      <w:pPr>
        <w:rPr>
          <w:rFonts w:ascii="Trebuchet MS" w:hAnsi="Trebuchet MS"/>
        </w:rPr>
      </w:pPr>
    </w:p>
    <w:p w14:paraId="67DC6BC8" w14:textId="77777777" w:rsidR="00894EF5" w:rsidRDefault="00894EF5">
      <w:pPr>
        <w:rPr>
          <w:rFonts w:ascii="Trebuchet MS" w:hAnsi="Trebuchet MS"/>
        </w:rPr>
      </w:pPr>
    </w:p>
    <w:p w14:paraId="0E1FCCEC" w14:textId="77777777" w:rsidR="00894EF5" w:rsidRDefault="00E64F7B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Styrelsen</w:t>
      </w:r>
      <w:r>
        <w:rPr>
          <w:rFonts w:ascii="Trebuchet MS" w:hAnsi="Trebuchet MS"/>
          <w:b/>
        </w:rPr>
        <w:tab/>
      </w:r>
    </w:p>
    <w:p w14:paraId="75053779" w14:textId="58772610" w:rsidR="00894EF5" w:rsidRDefault="00894EF5">
      <w:pPr>
        <w:rPr>
          <w:rFonts w:ascii="Trebuchet MS" w:hAnsi="Trebuchet MS"/>
        </w:rPr>
      </w:pPr>
      <w:r>
        <w:rPr>
          <w:rFonts w:ascii="Trebuchet MS" w:hAnsi="Trebuchet MS"/>
        </w:rPr>
        <w:t>Huddinge Idrottsfören</w:t>
      </w:r>
      <w:r w:rsidR="00533F6E">
        <w:rPr>
          <w:rFonts w:ascii="Trebuchet MS" w:hAnsi="Trebuchet MS"/>
        </w:rPr>
        <w:t xml:space="preserve">ing har för verksamhetsåret </w:t>
      </w:r>
      <w:r w:rsidR="007E1F4A">
        <w:rPr>
          <w:rFonts w:ascii="Trebuchet MS" w:hAnsi="Trebuchet MS"/>
        </w:rPr>
        <w:t>2022</w:t>
      </w:r>
      <w:r>
        <w:rPr>
          <w:rFonts w:ascii="Trebuchet MS" w:hAnsi="Trebuchet MS"/>
        </w:rPr>
        <w:t xml:space="preserve"> haft en</w:t>
      </w:r>
    </w:p>
    <w:p w14:paraId="642E1092" w14:textId="77777777" w:rsidR="00894EF5" w:rsidRDefault="00894EF5">
      <w:pPr>
        <w:rPr>
          <w:rFonts w:ascii="Trebuchet MS" w:hAnsi="Trebuchet MS"/>
        </w:rPr>
      </w:pPr>
      <w:r>
        <w:rPr>
          <w:rFonts w:ascii="Trebuchet MS" w:hAnsi="Trebuchet MS"/>
        </w:rPr>
        <w:t>styrelse med följande sammansättning:</w:t>
      </w:r>
    </w:p>
    <w:p w14:paraId="563E955E" w14:textId="77777777" w:rsidR="00894EF5" w:rsidRDefault="00894EF5">
      <w:pPr>
        <w:rPr>
          <w:rFonts w:ascii="Trebuchet MS" w:hAnsi="Trebuchet MS"/>
        </w:rPr>
      </w:pPr>
    </w:p>
    <w:p w14:paraId="39F5194E" w14:textId="7ADF8369" w:rsidR="00894EF5" w:rsidRPr="00EA78D1" w:rsidRDefault="00894EF5">
      <w:pPr>
        <w:rPr>
          <w:rFonts w:ascii="Trebuchet MS" w:hAnsi="Trebuchet MS"/>
          <w:color w:val="000000" w:themeColor="text1"/>
        </w:rPr>
      </w:pPr>
      <w:r w:rsidRPr="00EA78D1">
        <w:rPr>
          <w:rFonts w:ascii="Trebuchet MS" w:hAnsi="Trebuchet MS"/>
          <w:color w:val="000000" w:themeColor="text1"/>
        </w:rPr>
        <w:t>Ordförande</w:t>
      </w:r>
      <w:r w:rsidR="00EA78D1" w:rsidRPr="00EA78D1">
        <w:rPr>
          <w:rFonts w:ascii="Trebuchet MS" w:hAnsi="Trebuchet MS"/>
          <w:color w:val="000000" w:themeColor="text1"/>
        </w:rPr>
        <w:t>:</w:t>
      </w:r>
      <w:r w:rsidRPr="00EA78D1">
        <w:rPr>
          <w:rFonts w:ascii="Trebuchet MS" w:hAnsi="Trebuchet MS"/>
          <w:color w:val="000000" w:themeColor="text1"/>
        </w:rPr>
        <w:tab/>
      </w:r>
      <w:r w:rsidR="00EA78D1" w:rsidRPr="00EA78D1">
        <w:rPr>
          <w:rFonts w:ascii="Trebuchet MS" w:hAnsi="Trebuchet MS"/>
          <w:color w:val="000000" w:themeColor="text1"/>
        </w:rPr>
        <w:tab/>
      </w:r>
      <w:r w:rsidR="00065A3E" w:rsidRPr="00EA78D1">
        <w:rPr>
          <w:rFonts w:ascii="Trebuchet MS" w:hAnsi="Trebuchet MS"/>
          <w:color w:val="000000" w:themeColor="text1"/>
        </w:rPr>
        <w:t>Michele Sganzerla</w:t>
      </w:r>
    </w:p>
    <w:p w14:paraId="18E7F790" w14:textId="6FAAB17A" w:rsidR="007E1F4A" w:rsidRPr="00EA78D1" w:rsidRDefault="007E1F4A">
      <w:pPr>
        <w:rPr>
          <w:rFonts w:ascii="Trebuchet MS" w:hAnsi="Trebuchet MS"/>
          <w:color w:val="000000" w:themeColor="text1"/>
        </w:rPr>
      </w:pPr>
      <w:r w:rsidRPr="00EA78D1">
        <w:rPr>
          <w:rFonts w:ascii="Trebuchet MS" w:hAnsi="Trebuchet MS"/>
          <w:color w:val="000000" w:themeColor="text1"/>
        </w:rPr>
        <w:t xml:space="preserve">Vice ordförande: </w:t>
      </w:r>
      <w:r w:rsidR="00EA78D1" w:rsidRPr="00EA78D1">
        <w:rPr>
          <w:rFonts w:ascii="Trebuchet MS" w:hAnsi="Trebuchet MS"/>
          <w:color w:val="000000" w:themeColor="text1"/>
        </w:rPr>
        <w:tab/>
      </w:r>
      <w:r w:rsidRPr="00EA78D1">
        <w:rPr>
          <w:rFonts w:ascii="Trebuchet MS" w:hAnsi="Trebuchet MS"/>
          <w:color w:val="000000" w:themeColor="text1"/>
        </w:rPr>
        <w:t>Kristian Ellerstad</w:t>
      </w:r>
    </w:p>
    <w:p w14:paraId="02678BC9" w14:textId="07F928D6" w:rsidR="00EA78D1" w:rsidRPr="00EA78D1" w:rsidRDefault="00EA78D1">
      <w:pPr>
        <w:rPr>
          <w:rFonts w:ascii="Trebuchet MS" w:hAnsi="Trebuchet MS"/>
          <w:color w:val="000000" w:themeColor="text1"/>
        </w:rPr>
      </w:pPr>
      <w:r w:rsidRPr="00EA78D1">
        <w:rPr>
          <w:rFonts w:ascii="Trebuchet MS" w:hAnsi="Trebuchet MS"/>
          <w:color w:val="000000" w:themeColor="text1"/>
        </w:rPr>
        <w:t xml:space="preserve">Kassör: </w:t>
      </w:r>
      <w:r w:rsidRPr="00EA78D1">
        <w:rPr>
          <w:rFonts w:ascii="Trebuchet MS" w:hAnsi="Trebuchet MS"/>
          <w:color w:val="000000" w:themeColor="text1"/>
        </w:rPr>
        <w:tab/>
      </w:r>
      <w:r w:rsidRPr="00EA78D1">
        <w:rPr>
          <w:rFonts w:ascii="Trebuchet MS" w:hAnsi="Trebuchet MS"/>
          <w:color w:val="000000" w:themeColor="text1"/>
        </w:rPr>
        <w:tab/>
        <w:t>Oskar Hillenfjärd</w:t>
      </w:r>
    </w:p>
    <w:p w14:paraId="33149662" w14:textId="2A666A0C" w:rsidR="001D7004" w:rsidRPr="00EA78D1" w:rsidRDefault="00894EF5">
      <w:pPr>
        <w:rPr>
          <w:rFonts w:ascii="Trebuchet MS" w:hAnsi="Trebuchet MS"/>
          <w:color w:val="000000" w:themeColor="text1"/>
        </w:rPr>
      </w:pPr>
      <w:r w:rsidRPr="00EA78D1">
        <w:rPr>
          <w:rFonts w:ascii="Trebuchet MS" w:hAnsi="Trebuchet MS"/>
          <w:color w:val="000000" w:themeColor="text1"/>
        </w:rPr>
        <w:t>Ledamöter</w:t>
      </w:r>
      <w:r w:rsidR="00EA78D1" w:rsidRPr="00EA78D1">
        <w:rPr>
          <w:rFonts w:ascii="Trebuchet MS" w:hAnsi="Trebuchet MS"/>
          <w:color w:val="000000" w:themeColor="text1"/>
        </w:rPr>
        <w:t>:</w:t>
      </w:r>
      <w:r w:rsidR="00EA78D1" w:rsidRPr="00EA78D1">
        <w:rPr>
          <w:rFonts w:ascii="Trebuchet MS" w:hAnsi="Trebuchet MS"/>
          <w:color w:val="000000" w:themeColor="text1"/>
        </w:rPr>
        <w:tab/>
      </w:r>
      <w:r w:rsidRPr="00EA78D1">
        <w:rPr>
          <w:rFonts w:ascii="Trebuchet MS" w:hAnsi="Trebuchet MS"/>
          <w:color w:val="000000" w:themeColor="text1"/>
        </w:rPr>
        <w:tab/>
      </w:r>
      <w:r w:rsidR="0032439D" w:rsidRPr="00EA78D1">
        <w:rPr>
          <w:rFonts w:ascii="Trebuchet MS" w:hAnsi="Trebuchet MS"/>
          <w:color w:val="000000" w:themeColor="text1"/>
        </w:rPr>
        <w:t>Mats Klinga</w:t>
      </w:r>
    </w:p>
    <w:p w14:paraId="70746968" w14:textId="7367C70E" w:rsidR="007E1F4A" w:rsidRPr="00EA78D1" w:rsidRDefault="001D7004" w:rsidP="001D7004">
      <w:pPr>
        <w:rPr>
          <w:rFonts w:ascii="Trebuchet MS" w:hAnsi="Trebuchet MS"/>
          <w:color w:val="000000" w:themeColor="text1"/>
        </w:rPr>
      </w:pPr>
      <w:r w:rsidRPr="00EA78D1">
        <w:rPr>
          <w:rFonts w:ascii="Trebuchet MS" w:hAnsi="Trebuchet MS"/>
          <w:color w:val="000000" w:themeColor="text1"/>
        </w:rPr>
        <w:tab/>
      </w:r>
      <w:r w:rsidRPr="00EA78D1">
        <w:rPr>
          <w:rFonts w:ascii="Trebuchet MS" w:hAnsi="Trebuchet MS"/>
          <w:color w:val="000000" w:themeColor="text1"/>
        </w:rPr>
        <w:tab/>
      </w:r>
      <w:r w:rsidR="00EA78D1" w:rsidRPr="00EA78D1">
        <w:rPr>
          <w:rFonts w:ascii="Trebuchet MS" w:hAnsi="Trebuchet MS"/>
          <w:color w:val="000000" w:themeColor="text1"/>
        </w:rPr>
        <w:tab/>
      </w:r>
      <w:r w:rsidR="00065A3E" w:rsidRPr="00EA78D1">
        <w:rPr>
          <w:rFonts w:ascii="Trebuchet MS" w:hAnsi="Trebuchet MS"/>
          <w:color w:val="000000" w:themeColor="text1"/>
        </w:rPr>
        <w:t>Dan Björnsby</w:t>
      </w:r>
    </w:p>
    <w:p w14:paraId="5A9C526C" w14:textId="6F4C52E7" w:rsidR="007E1F4A" w:rsidRPr="00EA78D1" w:rsidRDefault="007E1F4A" w:rsidP="001D7004">
      <w:pPr>
        <w:rPr>
          <w:rFonts w:ascii="Trebuchet MS" w:hAnsi="Trebuchet MS"/>
          <w:color w:val="000000" w:themeColor="text1"/>
        </w:rPr>
      </w:pPr>
      <w:r w:rsidRPr="00EA78D1">
        <w:rPr>
          <w:rFonts w:ascii="Trebuchet MS" w:hAnsi="Trebuchet MS"/>
          <w:color w:val="000000" w:themeColor="text1"/>
        </w:rPr>
        <w:tab/>
      </w:r>
      <w:r w:rsidRPr="00EA78D1">
        <w:rPr>
          <w:rFonts w:ascii="Trebuchet MS" w:hAnsi="Trebuchet MS"/>
          <w:color w:val="000000" w:themeColor="text1"/>
        </w:rPr>
        <w:tab/>
      </w:r>
      <w:r w:rsidR="00EA78D1" w:rsidRPr="00EA78D1">
        <w:rPr>
          <w:rFonts w:ascii="Trebuchet MS" w:hAnsi="Trebuchet MS"/>
          <w:color w:val="000000" w:themeColor="text1"/>
        </w:rPr>
        <w:tab/>
      </w:r>
      <w:r w:rsidRPr="00EA78D1">
        <w:rPr>
          <w:rFonts w:ascii="Trebuchet MS" w:hAnsi="Trebuchet MS"/>
          <w:color w:val="000000" w:themeColor="text1"/>
        </w:rPr>
        <w:t>Malin Hellqvist</w:t>
      </w:r>
    </w:p>
    <w:p w14:paraId="2E0668BC" w14:textId="77777777" w:rsidR="00EA78D1" w:rsidRDefault="00EA78D1" w:rsidP="007E1F4A">
      <w:pPr>
        <w:rPr>
          <w:rFonts w:ascii="Trebuchet MS" w:hAnsi="Trebuchet MS"/>
        </w:rPr>
      </w:pPr>
      <w:r>
        <w:rPr>
          <w:rFonts w:ascii="Trebuchet MS" w:hAnsi="Trebuchet MS"/>
        </w:rPr>
        <w:t>Suppleanter: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Emma Lundin</w:t>
      </w:r>
    </w:p>
    <w:p w14:paraId="570EB509" w14:textId="77777777" w:rsidR="00EA78D1" w:rsidRDefault="00EA78D1" w:rsidP="007E1F4A">
      <w:pPr>
        <w:rPr>
          <w:rFonts w:ascii="Trebuchet MS" w:hAnsi="Trebuchet MS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Fredrik Lange</w:t>
      </w:r>
    </w:p>
    <w:p w14:paraId="4A949FA0" w14:textId="013C4E4C" w:rsidR="00E64F7B" w:rsidRDefault="00EA78D1" w:rsidP="007E1F4A">
      <w:pPr>
        <w:rPr>
          <w:rFonts w:ascii="Trebuchet MS" w:hAnsi="Trebuchet MS"/>
        </w:rPr>
      </w:pPr>
      <w:r>
        <w:rPr>
          <w:rFonts w:ascii="Trebuchet MS" w:hAnsi="Trebuchet MS"/>
        </w:rPr>
        <w:t>Adjungerad: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Fredrik Liljeroth</w:t>
      </w:r>
      <w:r w:rsidR="002A4CBF">
        <w:rPr>
          <w:rFonts w:ascii="Trebuchet MS" w:hAnsi="Trebuchet MS"/>
        </w:rPr>
        <w:tab/>
      </w:r>
      <w:r w:rsidR="002A4CBF">
        <w:rPr>
          <w:rFonts w:ascii="Trebuchet MS" w:hAnsi="Trebuchet MS"/>
        </w:rPr>
        <w:tab/>
      </w:r>
    </w:p>
    <w:p w14:paraId="42BC8F19" w14:textId="77777777" w:rsidR="00894EF5" w:rsidRDefault="00E64F7B" w:rsidP="001D7004">
      <w:pPr>
        <w:ind w:right="-284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</w:t>
      </w:r>
      <w:r w:rsidR="002B5B6A">
        <w:rPr>
          <w:rFonts w:ascii="Trebuchet MS" w:hAnsi="Trebuchet MS"/>
        </w:rPr>
        <w:t xml:space="preserve"> </w:t>
      </w:r>
    </w:p>
    <w:p w14:paraId="56CA80FB" w14:textId="74071131" w:rsidR="00894EF5" w:rsidRDefault="009169C9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Styrelsen har genomfört </w:t>
      </w:r>
      <w:r w:rsidR="00065A3E">
        <w:rPr>
          <w:rFonts w:ascii="Trebuchet MS" w:hAnsi="Trebuchet MS"/>
        </w:rPr>
        <w:t>1</w:t>
      </w:r>
      <w:r w:rsidR="004071AD">
        <w:rPr>
          <w:rFonts w:ascii="Trebuchet MS" w:hAnsi="Trebuchet MS"/>
        </w:rPr>
        <w:t>2</w:t>
      </w:r>
      <w:r w:rsidR="00894EF5">
        <w:rPr>
          <w:rFonts w:ascii="Trebuchet MS" w:hAnsi="Trebuchet MS"/>
        </w:rPr>
        <w:t xml:space="preserve"> protokollförda sammanträden.</w:t>
      </w:r>
    </w:p>
    <w:p w14:paraId="31C3014A" w14:textId="77777777" w:rsidR="00894EF5" w:rsidRDefault="00894EF5">
      <w:pPr>
        <w:rPr>
          <w:rFonts w:ascii="Trebuchet MS" w:hAnsi="Trebuchet MS"/>
          <w:b/>
        </w:rPr>
      </w:pPr>
    </w:p>
    <w:p w14:paraId="21154123" w14:textId="77777777" w:rsidR="00894EF5" w:rsidRDefault="00E64F7B" w:rsidP="00B90B26">
      <w:pPr>
        <w:pStyle w:val="Rubrik2"/>
      </w:pPr>
      <w:r>
        <w:t>Medlemmar</w:t>
      </w:r>
      <w:r>
        <w:tab/>
      </w:r>
    </w:p>
    <w:p w14:paraId="4770999B" w14:textId="1D1AE244" w:rsidR="00894EF5" w:rsidRPr="007D486D" w:rsidRDefault="00EA78D1">
      <w:pPr>
        <w:rPr>
          <w:rFonts w:ascii="Trebuchet MS" w:hAnsi="Trebuchet MS"/>
          <w:color w:val="FF0000"/>
        </w:rPr>
      </w:pPr>
      <w:r w:rsidRPr="001D7381">
        <w:rPr>
          <w:rFonts w:ascii="Trebuchet MS" w:hAnsi="Trebuchet MS"/>
          <w:color w:val="000000" w:themeColor="text1"/>
        </w:rPr>
        <w:t xml:space="preserve">Totalt antal 2022: </w:t>
      </w:r>
      <w:proofErr w:type="gramStart"/>
      <w:r w:rsidRPr="001D7381">
        <w:rPr>
          <w:rFonts w:ascii="Trebuchet MS" w:hAnsi="Trebuchet MS"/>
          <w:color w:val="000000" w:themeColor="text1"/>
        </w:rPr>
        <w:t xml:space="preserve">1271 </w:t>
      </w:r>
      <w:proofErr w:type="spellStart"/>
      <w:r w:rsidRPr="001D7381">
        <w:rPr>
          <w:rFonts w:ascii="Trebuchet MS" w:hAnsi="Trebuchet MS"/>
          <w:color w:val="000000" w:themeColor="text1"/>
        </w:rPr>
        <w:t>st</w:t>
      </w:r>
      <w:proofErr w:type="spellEnd"/>
      <w:proofErr w:type="gramEnd"/>
      <w:r w:rsidRPr="001D7381">
        <w:rPr>
          <w:rFonts w:ascii="Trebuchet MS" w:hAnsi="Trebuchet MS"/>
          <w:color w:val="000000" w:themeColor="text1"/>
        </w:rPr>
        <w:t xml:space="preserve"> </w:t>
      </w:r>
      <w:r w:rsidR="001D7381" w:rsidRPr="001D7381">
        <w:rPr>
          <w:rFonts w:ascii="Trebuchet MS" w:hAnsi="Trebuchet MS"/>
          <w:color w:val="000000" w:themeColor="text1"/>
        </w:rPr>
        <w:t xml:space="preserve">(2021: 1249 </w:t>
      </w:r>
      <w:proofErr w:type="spellStart"/>
      <w:r w:rsidR="001D7381" w:rsidRPr="001D7381">
        <w:rPr>
          <w:rFonts w:ascii="Trebuchet MS" w:hAnsi="Trebuchet MS"/>
          <w:color w:val="000000" w:themeColor="text1"/>
        </w:rPr>
        <w:t>st</w:t>
      </w:r>
      <w:proofErr w:type="spellEnd"/>
      <w:r w:rsidR="001D7381" w:rsidRPr="001D7381">
        <w:rPr>
          <w:rFonts w:ascii="Trebuchet MS" w:hAnsi="Trebuchet MS"/>
          <w:color w:val="000000" w:themeColor="text1"/>
        </w:rPr>
        <w:t xml:space="preserve">) </w:t>
      </w:r>
      <w:r w:rsidR="00C92B03" w:rsidRPr="001D7381">
        <w:rPr>
          <w:rFonts w:ascii="Trebuchet MS" w:hAnsi="Trebuchet MS"/>
          <w:color w:val="000000" w:themeColor="text1"/>
        </w:rPr>
        <w:t>Antalet aktiva: 1067st. Antalet ledare: 204st</w:t>
      </w:r>
      <w:r w:rsidR="00C92B03" w:rsidRPr="007D486D">
        <w:rPr>
          <w:rFonts w:ascii="Trebuchet MS" w:hAnsi="Trebuchet MS"/>
          <w:color w:val="FF0000"/>
        </w:rPr>
        <w:t xml:space="preserve">. </w:t>
      </w:r>
      <w:r w:rsidR="00F22373" w:rsidRPr="007D486D">
        <w:rPr>
          <w:rFonts w:ascii="Trebuchet MS" w:hAnsi="Trebuchet MS"/>
          <w:color w:val="FF0000"/>
        </w:rPr>
        <w:t xml:space="preserve"> </w:t>
      </w:r>
    </w:p>
    <w:p w14:paraId="45C1AA7F" w14:textId="77777777" w:rsidR="00B90B26" w:rsidRPr="00B90B26" w:rsidRDefault="00B90B26">
      <w:pPr>
        <w:rPr>
          <w:rFonts w:ascii="Trebuchet MS" w:hAnsi="Trebuchet MS"/>
        </w:rPr>
      </w:pPr>
    </w:p>
    <w:p w14:paraId="31B6A626" w14:textId="77777777" w:rsidR="00894EF5" w:rsidRDefault="00E64F7B" w:rsidP="00B90B26">
      <w:pPr>
        <w:pStyle w:val="Rubrik2"/>
      </w:pPr>
      <w:r>
        <w:t>Kansliet</w:t>
      </w:r>
      <w:r>
        <w:tab/>
      </w:r>
    </w:p>
    <w:p w14:paraId="4710DBBE" w14:textId="77777777" w:rsidR="00894EF5" w:rsidRDefault="00894EF5">
      <w:pPr>
        <w:rPr>
          <w:rFonts w:ascii="Trebuchet MS" w:hAnsi="Trebuchet MS"/>
        </w:rPr>
      </w:pPr>
      <w:r>
        <w:rPr>
          <w:rFonts w:ascii="Trebuchet MS" w:hAnsi="Trebuchet MS"/>
        </w:rPr>
        <w:t>Huddinge IF ha</w:t>
      </w:r>
      <w:r w:rsidR="00074824">
        <w:rPr>
          <w:rFonts w:ascii="Trebuchet MS" w:hAnsi="Trebuchet MS"/>
        </w:rPr>
        <w:t>r haft</w:t>
      </w:r>
      <w:r>
        <w:rPr>
          <w:rFonts w:ascii="Trebuchet MS" w:hAnsi="Trebuchet MS"/>
        </w:rPr>
        <w:t xml:space="preserve"> kansli och klu</w:t>
      </w:r>
      <w:r w:rsidR="00074824">
        <w:rPr>
          <w:rFonts w:ascii="Trebuchet MS" w:hAnsi="Trebuchet MS"/>
        </w:rPr>
        <w:t>bblokal vid Källbrinks IP sedan</w:t>
      </w:r>
      <w:r>
        <w:rPr>
          <w:rFonts w:ascii="Trebuchet MS" w:hAnsi="Trebuchet MS"/>
        </w:rPr>
        <w:t xml:space="preserve"> december 2007</w:t>
      </w:r>
      <w:r w:rsidR="00F22373">
        <w:rPr>
          <w:rFonts w:ascii="Trebuchet MS" w:hAnsi="Trebuchet MS"/>
        </w:rPr>
        <w:t>.</w:t>
      </w:r>
    </w:p>
    <w:p w14:paraId="6CCADCFD" w14:textId="021014E4" w:rsidR="002B5B6A" w:rsidRPr="001D7381" w:rsidRDefault="00894EF5">
      <w:pPr>
        <w:rPr>
          <w:rFonts w:ascii="Trebuchet MS" w:hAnsi="Trebuchet MS"/>
          <w:color w:val="000000" w:themeColor="text1"/>
        </w:rPr>
      </w:pPr>
      <w:r w:rsidRPr="001D7381">
        <w:rPr>
          <w:rFonts w:ascii="Trebuchet MS" w:hAnsi="Trebuchet MS"/>
          <w:color w:val="000000" w:themeColor="text1"/>
        </w:rPr>
        <w:t xml:space="preserve">Under året har </w:t>
      </w:r>
      <w:r w:rsidR="0091439A" w:rsidRPr="001D7381">
        <w:rPr>
          <w:rFonts w:ascii="Trebuchet MS" w:hAnsi="Trebuchet MS"/>
          <w:color w:val="000000" w:themeColor="text1"/>
        </w:rPr>
        <w:t>Fredrik Nilsson</w:t>
      </w:r>
      <w:r w:rsidR="001D7381" w:rsidRPr="001D7381">
        <w:rPr>
          <w:rFonts w:ascii="Trebuchet MS" w:hAnsi="Trebuchet MS"/>
          <w:color w:val="000000" w:themeColor="text1"/>
        </w:rPr>
        <w:t>,</w:t>
      </w:r>
      <w:r w:rsidR="0091439A" w:rsidRPr="001D7381">
        <w:rPr>
          <w:rFonts w:ascii="Trebuchet MS" w:hAnsi="Trebuchet MS"/>
          <w:color w:val="000000" w:themeColor="text1"/>
        </w:rPr>
        <w:t xml:space="preserve"> Johan Wilny</w:t>
      </w:r>
      <w:r w:rsidR="001D7381" w:rsidRPr="001D7381">
        <w:rPr>
          <w:rFonts w:ascii="Trebuchet MS" w:hAnsi="Trebuchet MS"/>
          <w:color w:val="000000" w:themeColor="text1"/>
        </w:rPr>
        <w:t xml:space="preserve"> och Saga Ebefors</w:t>
      </w:r>
      <w:r w:rsidR="00DC1632" w:rsidRPr="001D7381">
        <w:rPr>
          <w:rFonts w:ascii="Trebuchet MS" w:hAnsi="Trebuchet MS"/>
          <w:color w:val="000000" w:themeColor="text1"/>
        </w:rPr>
        <w:t xml:space="preserve"> </w:t>
      </w:r>
      <w:r w:rsidR="002B5B6A" w:rsidRPr="001D7381">
        <w:rPr>
          <w:rFonts w:ascii="Trebuchet MS" w:hAnsi="Trebuchet MS"/>
          <w:color w:val="000000" w:themeColor="text1"/>
        </w:rPr>
        <w:t>tjänstgjort.</w:t>
      </w:r>
      <w:r w:rsidR="007E1F4A" w:rsidRPr="001D7381">
        <w:rPr>
          <w:rFonts w:ascii="Trebuchet MS" w:hAnsi="Trebuchet MS"/>
          <w:color w:val="000000" w:themeColor="text1"/>
        </w:rPr>
        <w:t xml:space="preserve"> Johan Wilny avslutade sin anställning i april och i augusti tillsattes Saga Ebefors på kansliet. </w:t>
      </w:r>
    </w:p>
    <w:p w14:paraId="3D8CD55D" w14:textId="77777777" w:rsidR="00B90B26" w:rsidRDefault="00B90B26">
      <w:pPr>
        <w:rPr>
          <w:rFonts w:ascii="Trebuchet MS" w:hAnsi="Trebuchet MS"/>
        </w:rPr>
      </w:pPr>
    </w:p>
    <w:p w14:paraId="5EE22993" w14:textId="77777777" w:rsidR="00B90B26" w:rsidRDefault="00B90B26">
      <w:pPr>
        <w:rPr>
          <w:rFonts w:ascii="Trebuchet MS" w:hAnsi="Trebuchet MS"/>
        </w:rPr>
      </w:pPr>
    </w:p>
    <w:p w14:paraId="2561CF9C" w14:textId="77777777" w:rsidR="003B1521" w:rsidRDefault="003B1521">
      <w:pPr>
        <w:rPr>
          <w:rFonts w:ascii="Trebuchet MS" w:hAnsi="Trebuchet MS"/>
        </w:rPr>
      </w:pPr>
    </w:p>
    <w:p w14:paraId="34665A08" w14:textId="77777777" w:rsidR="00B90B26" w:rsidRDefault="00B90B26">
      <w:pPr>
        <w:rPr>
          <w:rFonts w:ascii="Trebuchet MS" w:hAnsi="Trebuchet MS"/>
        </w:rPr>
      </w:pPr>
    </w:p>
    <w:p w14:paraId="5598ADE3" w14:textId="77777777" w:rsidR="00894EF5" w:rsidRDefault="00DC1632" w:rsidP="00B90B26">
      <w:pPr>
        <w:pStyle w:val="Rubrik2"/>
      </w:pPr>
      <w:r>
        <w:br w:type="page"/>
      </w:r>
      <w:r w:rsidR="002B5B6A">
        <w:lastRenderedPageBreak/>
        <w:t>Herrlaget</w:t>
      </w:r>
      <w:r w:rsidR="002B5B6A">
        <w:tab/>
      </w:r>
    </w:p>
    <w:p w14:paraId="5D53B428" w14:textId="52EDFD77" w:rsidR="00894EF5" w:rsidRDefault="00894EF5" w:rsidP="003B1521">
      <w:pPr>
        <w:spacing w:line="276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Herrlaget tränades </w:t>
      </w:r>
      <w:r w:rsidR="007A11D1">
        <w:rPr>
          <w:rFonts w:ascii="Trebuchet MS" w:hAnsi="Trebuchet MS"/>
        </w:rPr>
        <w:t>av</w:t>
      </w:r>
      <w:r w:rsidR="00580FCF">
        <w:rPr>
          <w:rFonts w:ascii="Trebuchet MS" w:hAnsi="Trebuchet MS"/>
        </w:rPr>
        <w:t xml:space="preserve"> </w:t>
      </w:r>
      <w:proofErr w:type="spellStart"/>
      <w:r w:rsidR="007E1F4A">
        <w:rPr>
          <w:rFonts w:ascii="Trebuchet MS" w:hAnsi="Trebuchet MS"/>
        </w:rPr>
        <w:t>Baran</w:t>
      </w:r>
      <w:proofErr w:type="spellEnd"/>
      <w:r w:rsidR="007E1F4A">
        <w:rPr>
          <w:rFonts w:ascii="Trebuchet MS" w:hAnsi="Trebuchet MS"/>
        </w:rPr>
        <w:t xml:space="preserve"> </w:t>
      </w:r>
      <w:proofErr w:type="spellStart"/>
      <w:r w:rsidR="007E1F4A">
        <w:rPr>
          <w:rFonts w:ascii="Trebuchet MS" w:hAnsi="Trebuchet MS"/>
        </w:rPr>
        <w:t>Coskun</w:t>
      </w:r>
      <w:proofErr w:type="spellEnd"/>
      <w:r w:rsidR="007E1F4A">
        <w:rPr>
          <w:rFonts w:ascii="Trebuchet MS" w:hAnsi="Trebuchet MS"/>
        </w:rPr>
        <w:t xml:space="preserve"> </w:t>
      </w:r>
      <w:r w:rsidR="00580FCF">
        <w:rPr>
          <w:rFonts w:ascii="Trebuchet MS" w:hAnsi="Trebuchet MS"/>
        </w:rPr>
        <w:t>och</w:t>
      </w:r>
      <w:r w:rsidR="007E1F4A">
        <w:rPr>
          <w:rFonts w:ascii="Trebuchet MS" w:hAnsi="Trebuchet MS"/>
        </w:rPr>
        <w:t xml:space="preserve"> Nabil El-</w:t>
      </w:r>
      <w:proofErr w:type="spellStart"/>
      <w:r w:rsidR="007E1F4A">
        <w:rPr>
          <w:rFonts w:ascii="Trebuchet MS" w:hAnsi="Trebuchet MS"/>
        </w:rPr>
        <w:t>Mahi</w:t>
      </w:r>
      <w:proofErr w:type="spellEnd"/>
      <w:r w:rsidR="007A11D1">
        <w:rPr>
          <w:rFonts w:ascii="Trebuchet MS" w:hAnsi="Trebuchet MS"/>
        </w:rPr>
        <w:t>.</w:t>
      </w:r>
      <w:r w:rsidR="00580FCF">
        <w:rPr>
          <w:rFonts w:ascii="Trebuchet MS" w:hAnsi="Trebuchet MS"/>
        </w:rPr>
        <w:t xml:space="preserve"> Bover </w:t>
      </w:r>
      <w:proofErr w:type="spellStart"/>
      <w:r w:rsidR="00580FCF">
        <w:rPr>
          <w:rFonts w:ascii="Trebuchet MS" w:hAnsi="Trebuchet MS"/>
        </w:rPr>
        <w:t>Gultekin</w:t>
      </w:r>
      <w:proofErr w:type="spellEnd"/>
      <w:r w:rsidR="00580FCF">
        <w:rPr>
          <w:rFonts w:ascii="Trebuchet MS" w:hAnsi="Trebuchet MS"/>
        </w:rPr>
        <w:t xml:space="preserve"> har varit</w:t>
      </w:r>
      <w:r w:rsidR="001D7381">
        <w:rPr>
          <w:rFonts w:ascii="Trebuchet MS" w:hAnsi="Trebuchet MS"/>
        </w:rPr>
        <w:t xml:space="preserve"> </w:t>
      </w:r>
      <w:r w:rsidR="00580FCF">
        <w:rPr>
          <w:rFonts w:ascii="Trebuchet MS" w:hAnsi="Trebuchet MS"/>
        </w:rPr>
        <w:t>herransvarig</w:t>
      </w:r>
      <w:r w:rsidR="007C753E">
        <w:rPr>
          <w:rFonts w:ascii="Trebuchet MS" w:hAnsi="Trebuchet MS"/>
        </w:rPr>
        <w:t>. Marcus Lund lagledare.</w:t>
      </w:r>
      <w:r w:rsidR="007A11D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Herrarna slutade </w:t>
      </w:r>
      <w:r w:rsidR="00FF425F">
        <w:rPr>
          <w:rFonts w:ascii="Trebuchet MS" w:hAnsi="Trebuchet MS"/>
        </w:rPr>
        <w:t xml:space="preserve">på </w:t>
      </w:r>
      <w:r w:rsidR="007C753E">
        <w:rPr>
          <w:rFonts w:ascii="Trebuchet MS" w:hAnsi="Trebuchet MS"/>
        </w:rPr>
        <w:t>5</w:t>
      </w:r>
      <w:r w:rsidR="003167B9">
        <w:rPr>
          <w:rFonts w:ascii="Trebuchet MS" w:hAnsi="Trebuchet MS"/>
        </w:rPr>
        <w:t>:e</w:t>
      </w:r>
      <w:r w:rsidR="007A11D1">
        <w:rPr>
          <w:rFonts w:ascii="Trebuchet MS" w:hAnsi="Trebuchet MS"/>
        </w:rPr>
        <w:t xml:space="preserve"> plats i division 2 Södra Svealand och spelar därför nästa år återigen i </w:t>
      </w:r>
      <w:r w:rsidR="00FF425F">
        <w:rPr>
          <w:rFonts w:ascii="Trebuchet MS" w:hAnsi="Trebuchet MS"/>
        </w:rPr>
        <w:t>samma serie</w:t>
      </w:r>
      <w:r w:rsidR="007A11D1">
        <w:rPr>
          <w:rFonts w:ascii="Trebuchet MS" w:hAnsi="Trebuchet MS"/>
        </w:rPr>
        <w:t>.</w:t>
      </w:r>
    </w:p>
    <w:tbl>
      <w:tblPr>
        <w:tblW w:w="93" w:type="dxa"/>
        <w:tblCellSpacing w:w="0" w:type="dxa"/>
        <w:tblInd w:w="-120" w:type="dxa"/>
        <w:tblBorders>
          <w:top w:val="single" w:sz="6" w:space="0" w:color="DADADA"/>
          <w:right w:val="single" w:sz="6" w:space="0" w:color="DADAD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21"/>
      </w:tblGrid>
      <w:tr w:rsidR="00653A89" w:rsidRPr="00653A89" w14:paraId="0509F047" w14:textId="77777777" w:rsidTr="00653A8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33427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88AFB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C997A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CCE1C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FD600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5A189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6DC16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A16BE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B459F3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EB967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BF94A1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9C714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B1B21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52C7F953" w14:textId="77777777" w:rsidTr="00653A89">
        <w:trPr>
          <w:tblCellSpacing w:w="0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6953980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6FD16C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765F5A8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321F55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8CEF3B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66766E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7E4709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1BFDFD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8FB218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354243D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A322683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0FC566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B8B1C4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6B3C8CA6" w14:textId="77777777" w:rsidTr="00653A8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CB4D95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03BA6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13A1D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33ADF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A48FF3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334D3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26456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41FF2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E72B0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698E0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7B1D2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1B37B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36392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23E0CC21" w14:textId="77777777" w:rsidTr="00653A89">
        <w:trPr>
          <w:tblCellSpacing w:w="0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0CECAEB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EF7B0C4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F454CE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0A53EE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E69C6E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AFF85B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7B9D7D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F99E71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E440A1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344FEC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8EF2F6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AFB2A3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30901E2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3BFA85E1" w14:textId="77777777" w:rsidTr="00653A8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203D64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40DFF3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DC4BE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D592A4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B87AB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49189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41760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D5AD41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86A05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C1EF5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08A0B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0B90A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BA667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4BF44767" w14:textId="77777777" w:rsidTr="00653A89">
        <w:trPr>
          <w:tblCellSpacing w:w="0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14EED29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912D4F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2819C5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1588D4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D31A3E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46ABCF4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DDF87C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3698EE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39CF09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6C5B5A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9D7A73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137662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5572A0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6278A51D" w14:textId="77777777" w:rsidTr="00653A8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56413B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55DA8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AE498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47DF5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4FECE3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3FA9F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6838F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5EBD44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8FA98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667E7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0FB6A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DF5A3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994F49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57FCC1A9" w14:textId="77777777" w:rsidTr="00653A89">
        <w:trPr>
          <w:tblCellSpacing w:w="0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49633C6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7F11005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A475AB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E70904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F5BAD3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B0FE98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C7E806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7C1127F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3937172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18121A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1F479E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3AF661C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911B94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10F04102" w14:textId="77777777" w:rsidTr="00653A8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69E627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3327B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86BCA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00C04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DCC9D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39295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F379F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9BF67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4C04D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6331A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75BE2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0D6F4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72FA1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6F6D21E4" w14:textId="77777777" w:rsidTr="00653A89">
        <w:trPr>
          <w:tblCellSpacing w:w="0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6BFAB3A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BCBFEC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BF9760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C32AA3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EB7C8A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B98B67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3C9D7F6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12D496B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1664DC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CC2EF8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D6C461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DC8D83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D1B67E3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205C831C" w14:textId="77777777" w:rsidTr="00653A8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8BA0B0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461EA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11CF7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51054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44A16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F1BF9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50F54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DD84D3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3D4DB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DA849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1DC0B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7806B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A6CEE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27384BC4" w14:textId="77777777" w:rsidTr="00653A89">
        <w:trPr>
          <w:tblCellSpacing w:w="0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181E811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54A565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FDF60C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78FD6CE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4307F1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3878E0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260C776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75D0CBB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6230643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8B424C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1F3204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72B5DE0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5BD38C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7FD2FAAC" w14:textId="77777777" w:rsidTr="00653A89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5BF6264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A2E550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81621C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9DA13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3E9B0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CEA33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58C4AF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7E3488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B21FC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79A4A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AE7D94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14414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180DB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89" w:rsidRPr="00653A89" w14:paraId="476DBE4F" w14:textId="77777777" w:rsidTr="00653A89">
        <w:trPr>
          <w:tblCellSpacing w:w="0" w:type="dxa"/>
        </w:trPr>
        <w:tc>
          <w:tcPr>
            <w:tcW w:w="0" w:type="auto"/>
            <w:shd w:val="clear" w:color="auto" w:fill="F9F9F9"/>
            <w:vAlign w:val="center"/>
            <w:hideMark/>
          </w:tcPr>
          <w:p w14:paraId="5BE7867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C1EE90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8DEDBA2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089C95C5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7A2A57B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5740DAD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103D8BF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42FBF6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56CE9421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4E159B4A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DF355E7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6B334799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14:paraId="294E99C4" w14:textId="77777777" w:rsidR="00653A89" w:rsidRPr="00653A89" w:rsidRDefault="00653A89" w:rsidP="00653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82AA8D3" w14:textId="5CCB13A4" w:rsidR="003F136C" w:rsidRDefault="002B4BDB" w:rsidP="003F136C">
      <w:pPr>
        <w:spacing w:after="0"/>
      </w:pPr>
      <w:r>
        <w:rPr>
          <w:noProof/>
        </w:rPr>
        <w:drawing>
          <wp:inline distT="0" distB="0" distL="0" distR="0" wp14:anchorId="75BD64E6" wp14:editId="7A9F261D">
            <wp:extent cx="6119495" cy="4363720"/>
            <wp:effectExtent l="0" t="0" r="0" b="0"/>
            <wp:docPr id="37" name="Bildobjekt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ildobjekt 3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36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5913C" w14:textId="77777777" w:rsidR="003167B9" w:rsidRDefault="003167B9" w:rsidP="003F136C">
      <w:pPr>
        <w:spacing w:after="0"/>
      </w:pPr>
    </w:p>
    <w:p w14:paraId="1A5EBDCF" w14:textId="77777777" w:rsidR="003167B9" w:rsidRDefault="003167B9" w:rsidP="003F136C">
      <w:pPr>
        <w:spacing w:after="0"/>
      </w:pPr>
    </w:p>
    <w:p w14:paraId="1E4C4527" w14:textId="6DE67F44" w:rsidR="003167B9" w:rsidRDefault="003167B9" w:rsidP="002B4BDB"/>
    <w:p w14:paraId="315CFA9A" w14:textId="1AA88940" w:rsidR="003167B9" w:rsidRDefault="00707B90" w:rsidP="003F136C">
      <w:pPr>
        <w:spacing w:after="0"/>
      </w:pPr>
      <w:r>
        <w:t xml:space="preserve">Herrarna har även deltagit i Stockholm Cup och åkte ut i </w:t>
      </w:r>
      <w:r w:rsidR="002B4BDB">
        <w:t xml:space="preserve">kvartsfinal mot Arameisk-Syrianska. </w:t>
      </w:r>
    </w:p>
    <w:p w14:paraId="4EA61199" w14:textId="53FE0102" w:rsidR="007D486D" w:rsidRDefault="007D486D" w:rsidP="003F136C">
      <w:pPr>
        <w:spacing w:after="0"/>
      </w:pPr>
    </w:p>
    <w:p w14:paraId="52798F2E" w14:textId="610D8DC4" w:rsidR="007D486D" w:rsidRPr="001D7381" w:rsidRDefault="001D7381" w:rsidP="003F136C">
      <w:pPr>
        <w:spacing w:after="0"/>
        <w:rPr>
          <w:color w:val="000000" w:themeColor="text1"/>
        </w:rPr>
      </w:pPr>
      <w:r w:rsidRPr="001D7381">
        <w:rPr>
          <w:color w:val="000000" w:themeColor="text1"/>
        </w:rPr>
        <w:t>Herrarna tog sig vidare till kvalomgång 2 i Svenska Cupen där man tog emot Degerfors IF på Källbrinks IP inför fullsatta läktare.</w:t>
      </w:r>
    </w:p>
    <w:p w14:paraId="36895BE3" w14:textId="77777777" w:rsidR="003167B9" w:rsidRPr="003F136C" w:rsidRDefault="003167B9" w:rsidP="003F136C">
      <w:pPr>
        <w:spacing w:after="0"/>
        <w:rPr>
          <w:vanish/>
        </w:rPr>
      </w:pPr>
    </w:p>
    <w:p w14:paraId="19330A1F" w14:textId="2609F7E6" w:rsidR="00653A89" w:rsidRPr="00653A89" w:rsidRDefault="003167B9" w:rsidP="00653A89">
      <w:pPr>
        <w:pBdr>
          <w:top w:val="single" w:sz="6" w:space="1" w:color="auto"/>
        </w:pBdr>
        <w:spacing w:after="0" w:line="240" w:lineRule="auto"/>
        <w:jc w:val="center"/>
        <w:rPr>
          <w:rFonts w:ascii="Arial" w:hAnsi="Arial" w:cs="Arial"/>
          <w:vanish/>
          <w:sz w:val="16"/>
          <w:szCs w:val="16"/>
        </w:rPr>
      </w:pPr>
      <w:r>
        <w:rPr>
          <w:rFonts w:ascii="Arial" w:hAnsi="Arial" w:cs="Arial"/>
          <w:noProof/>
          <w:vanish/>
          <w:sz w:val="16"/>
          <w:szCs w:val="16"/>
        </w:rPr>
        <w:drawing>
          <wp:inline distT="0" distB="0" distL="0" distR="0" wp14:anchorId="6777EC06" wp14:editId="23F51CD2">
            <wp:extent cx="6119495" cy="4351020"/>
            <wp:effectExtent l="0" t="0" r="0" b="0"/>
            <wp:docPr id="2" name="Bildobjekt 2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bord&#10;&#10;Automatiskt genererad beskrivn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3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3A89" w:rsidRPr="00653A89">
        <w:rPr>
          <w:rFonts w:ascii="Arial" w:hAnsi="Arial" w:cs="Arial"/>
          <w:vanish/>
          <w:sz w:val="16"/>
          <w:szCs w:val="16"/>
        </w:rPr>
        <w:t>Formulärets nederkant</w:t>
      </w:r>
    </w:p>
    <w:p w14:paraId="561809DF" w14:textId="77777777" w:rsidR="00D24CBC" w:rsidRDefault="00D24CBC" w:rsidP="00C524D5"/>
    <w:p w14:paraId="3437EAEC" w14:textId="225BE8FC" w:rsidR="00DF593E" w:rsidRDefault="00DF593E" w:rsidP="00DF593E"/>
    <w:p w14:paraId="1ADA78A2" w14:textId="77777777" w:rsidR="002B4BDB" w:rsidRDefault="002B4BDB" w:rsidP="00B90B26">
      <w:pPr>
        <w:pStyle w:val="Rubrik2"/>
        <w:rPr>
          <w:lang w:val="sv-SE"/>
        </w:rPr>
      </w:pPr>
    </w:p>
    <w:p w14:paraId="5FBE2FEA" w14:textId="77777777" w:rsidR="002B4BDB" w:rsidRDefault="002B4BDB" w:rsidP="00B90B26">
      <w:pPr>
        <w:pStyle w:val="Rubrik2"/>
        <w:rPr>
          <w:lang w:val="sv-SE"/>
        </w:rPr>
      </w:pPr>
    </w:p>
    <w:p w14:paraId="5A7451AD" w14:textId="6004732A" w:rsidR="002B4BDB" w:rsidRDefault="002B4BDB" w:rsidP="00B90B26">
      <w:pPr>
        <w:pStyle w:val="Rubrik2"/>
        <w:rPr>
          <w:lang w:val="sv-SE"/>
        </w:rPr>
      </w:pPr>
    </w:p>
    <w:p w14:paraId="25C2FFBB" w14:textId="77777777" w:rsidR="001D7381" w:rsidRPr="001D7381" w:rsidRDefault="001D7381" w:rsidP="001D7381">
      <w:pPr>
        <w:rPr>
          <w:lang w:eastAsia="x-none"/>
        </w:rPr>
      </w:pPr>
    </w:p>
    <w:p w14:paraId="603C35E6" w14:textId="1ACD8BAE" w:rsidR="00894EF5" w:rsidRPr="00BB0C41" w:rsidRDefault="00E64F7B" w:rsidP="00B90B26">
      <w:pPr>
        <w:pStyle w:val="Rubrik2"/>
        <w:rPr>
          <w:lang w:val="sv-SE"/>
        </w:rPr>
      </w:pPr>
      <w:r>
        <w:lastRenderedPageBreak/>
        <w:t>Damlaget</w:t>
      </w:r>
      <w:r w:rsidR="002B5B6A">
        <w:tab/>
      </w:r>
    </w:p>
    <w:p w14:paraId="00ECB46A" w14:textId="4FDD7C1D" w:rsidR="00BB0C41" w:rsidRDefault="00BB0C41" w:rsidP="00BB0C41">
      <w:pPr>
        <w:spacing w:line="276" w:lineRule="auto"/>
        <w:rPr>
          <w:rFonts w:ascii="Trebuchet MS" w:hAnsi="Trebuchet MS"/>
        </w:rPr>
      </w:pPr>
      <w:r>
        <w:rPr>
          <w:rFonts w:ascii="Trebuchet MS" w:hAnsi="Trebuchet MS"/>
        </w:rPr>
        <w:t>Damlaget tr</w:t>
      </w:r>
      <w:r w:rsidR="007A11D1">
        <w:rPr>
          <w:rFonts w:ascii="Trebuchet MS" w:hAnsi="Trebuchet MS"/>
        </w:rPr>
        <w:t>änades av</w:t>
      </w:r>
      <w:r w:rsidR="006151F9">
        <w:rPr>
          <w:rFonts w:ascii="Trebuchet MS" w:hAnsi="Trebuchet MS"/>
        </w:rPr>
        <w:t xml:space="preserve"> Göran Sandberg och Axel </w:t>
      </w:r>
      <w:proofErr w:type="spellStart"/>
      <w:r w:rsidR="006151F9">
        <w:rPr>
          <w:rFonts w:ascii="Trebuchet MS" w:hAnsi="Trebuchet MS"/>
        </w:rPr>
        <w:t>Witsell</w:t>
      </w:r>
      <w:proofErr w:type="spellEnd"/>
      <w:r w:rsidR="006151F9">
        <w:rPr>
          <w:rFonts w:ascii="Trebuchet MS" w:hAnsi="Trebuchet MS"/>
        </w:rPr>
        <w:t xml:space="preserve">. Vi slutade tvåa i Division 3B och spelar därmed i samma serie nästa år.  </w:t>
      </w:r>
      <w:r w:rsidR="004E460E">
        <w:rPr>
          <w:rFonts w:ascii="Trebuchet MS" w:hAnsi="Trebuchet MS"/>
        </w:rPr>
        <w:t xml:space="preserve"> </w:t>
      </w:r>
    </w:p>
    <w:p w14:paraId="5B88321E" w14:textId="75E7175B" w:rsidR="007A11D1" w:rsidRDefault="002B4BDB">
      <w:pPr>
        <w:rPr>
          <w:rFonts w:ascii="Trebuchet MS" w:hAnsi="Trebuchet MS"/>
          <w:b/>
        </w:rPr>
      </w:pPr>
      <w:r>
        <w:rPr>
          <w:rFonts w:ascii="Trebuchet MS" w:hAnsi="Trebuchet MS"/>
          <w:b/>
          <w:noProof/>
        </w:rPr>
        <w:drawing>
          <wp:inline distT="0" distB="0" distL="0" distR="0" wp14:anchorId="3D77EB3B" wp14:editId="69E0022A">
            <wp:extent cx="6119495" cy="3202940"/>
            <wp:effectExtent l="0" t="0" r="0" b="0"/>
            <wp:docPr id="38" name="Bildobjekt 38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ildobjekt 38" descr="En bild som visar bord&#10;&#10;Automatiskt genererad beskrivni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22D74" w14:textId="5623BB50" w:rsidR="00707B90" w:rsidRPr="00707B90" w:rsidRDefault="00707B90" w:rsidP="00707B90">
      <w:r w:rsidRPr="00707B90">
        <w:t xml:space="preserve">Damerna har även deltagit i Victoria Cup </w:t>
      </w:r>
      <w:r w:rsidR="006151F9">
        <w:t>2022</w:t>
      </w:r>
      <w:r w:rsidRPr="00707B90">
        <w:t xml:space="preserve">. Vi åkte ut i </w:t>
      </w:r>
      <w:r w:rsidR="006151F9">
        <w:t>8</w:t>
      </w:r>
      <w:r w:rsidRPr="00707B90">
        <w:t xml:space="preserve">-delsfinal mot </w:t>
      </w:r>
      <w:r w:rsidR="006151F9">
        <w:t>Hammarby</w:t>
      </w:r>
      <w:r w:rsidRPr="00707B90">
        <w:t xml:space="preserve">. </w:t>
      </w:r>
    </w:p>
    <w:p w14:paraId="457D5F75" w14:textId="77777777" w:rsidR="00707B90" w:rsidRDefault="00707B90" w:rsidP="00707B90"/>
    <w:p w14:paraId="12F7940D" w14:textId="1946A039" w:rsidR="00894EF5" w:rsidRPr="00B90B26" w:rsidRDefault="00894EF5" w:rsidP="00B90B26">
      <w:pPr>
        <w:pStyle w:val="Rubrik2"/>
      </w:pPr>
      <w:r>
        <w:t xml:space="preserve">Ungdomslagen </w:t>
      </w:r>
    </w:p>
    <w:p w14:paraId="3EF76ED8" w14:textId="5E80E7A4" w:rsidR="00894EF5" w:rsidRDefault="00894EF5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Huddinge IF har verksamhetsåret </w:t>
      </w:r>
      <w:r w:rsidR="00CC155C">
        <w:rPr>
          <w:rFonts w:ascii="Trebuchet MS" w:hAnsi="Trebuchet MS"/>
        </w:rPr>
        <w:t>2022</w:t>
      </w:r>
      <w:r w:rsidR="00EF7FCB">
        <w:rPr>
          <w:rFonts w:ascii="Trebuchet MS" w:hAnsi="Trebuchet MS"/>
        </w:rPr>
        <w:t xml:space="preserve"> haft </w:t>
      </w:r>
      <w:r w:rsidR="00CC155C">
        <w:rPr>
          <w:rFonts w:ascii="Trebuchet MS" w:hAnsi="Trebuchet MS"/>
        </w:rPr>
        <w:t>76</w:t>
      </w:r>
      <w:r w:rsidR="00EF7FCB">
        <w:rPr>
          <w:rFonts w:ascii="Trebuchet MS" w:hAnsi="Trebuchet MS"/>
        </w:rPr>
        <w:t xml:space="preserve"> </w:t>
      </w:r>
      <w:r w:rsidR="002B5B6A">
        <w:rPr>
          <w:rFonts w:ascii="Trebuchet MS" w:hAnsi="Trebuchet MS"/>
        </w:rPr>
        <w:t xml:space="preserve">ungdomslag </w:t>
      </w:r>
      <w:r w:rsidR="00EF7FCB">
        <w:rPr>
          <w:rFonts w:ascii="Trebuchet MS" w:hAnsi="Trebuchet MS"/>
        </w:rPr>
        <w:t xml:space="preserve">anmälda </w:t>
      </w:r>
      <w:r w:rsidR="002B5B6A">
        <w:rPr>
          <w:rFonts w:ascii="Trebuchet MS" w:hAnsi="Trebuchet MS"/>
        </w:rPr>
        <w:t xml:space="preserve">i </w:t>
      </w:r>
      <w:r>
        <w:rPr>
          <w:rFonts w:ascii="Trebuchet MS" w:hAnsi="Trebuchet MS"/>
        </w:rPr>
        <w:t>seriesp</w:t>
      </w:r>
      <w:r w:rsidR="00A75FFE">
        <w:rPr>
          <w:rFonts w:ascii="Trebuchet MS" w:hAnsi="Trebuchet MS"/>
        </w:rPr>
        <w:t>el i Sanktan</w:t>
      </w:r>
      <w:r w:rsidR="00882AFD">
        <w:rPr>
          <w:rFonts w:ascii="Trebuchet MS" w:hAnsi="Trebuchet MS"/>
        </w:rPr>
        <w:t xml:space="preserve"> fördelat på </w:t>
      </w:r>
      <w:r w:rsidR="00580FCF">
        <w:rPr>
          <w:rFonts w:ascii="Trebuchet MS" w:hAnsi="Trebuchet MS"/>
        </w:rPr>
        <w:t>5</w:t>
      </w:r>
      <w:r w:rsidR="00CC155C">
        <w:rPr>
          <w:rFonts w:ascii="Trebuchet MS" w:hAnsi="Trebuchet MS"/>
        </w:rPr>
        <w:t>7</w:t>
      </w:r>
      <w:r w:rsidR="001559C8">
        <w:rPr>
          <w:rFonts w:ascii="Trebuchet MS" w:hAnsi="Trebuchet MS"/>
        </w:rPr>
        <w:t xml:space="preserve"> pojklag och </w:t>
      </w:r>
      <w:r w:rsidR="00CC155C">
        <w:rPr>
          <w:rFonts w:ascii="Trebuchet MS" w:hAnsi="Trebuchet MS"/>
        </w:rPr>
        <w:t>19</w:t>
      </w:r>
      <w:r w:rsidR="004B10B5">
        <w:rPr>
          <w:rFonts w:ascii="Trebuchet MS" w:hAnsi="Trebuchet MS"/>
        </w:rPr>
        <w:t xml:space="preserve"> </w:t>
      </w:r>
      <w:r w:rsidR="00B90B26">
        <w:rPr>
          <w:rFonts w:ascii="Trebuchet MS" w:hAnsi="Trebuchet MS"/>
        </w:rPr>
        <w:t>flicklag.</w:t>
      </w:r>
      <w:r w:rsidR="00F94C9E">
        <w:rPr>
          <w:rFonts w:ascii="Trebuchet MS" w:hAnsi="Trebuchet MS"/>
        </w:rPr>
        <w:t xml:space="preserve"> Fullständiga sluttabeller finns sist i verksamhetsberättelsen.</w:t>
      </w:r>
      <w:r w:rsidR="003167B9">
        <w:rPr>
          <w:rFonts w:ascii="Trebuchet MS" w:hAnsi="Trebuchet MS"/>
        </w:rPr>
        <w:t xml:space="preserve"> Vi har dessutom deltagit i nationella serie med P19</w:t>
      </w:r>
      <w:r w:rsidR="00CC155C">
        <w:rPr>
          <w:rFonts w:ascii="Trebuchet MS" w:hAnsi="Trebuchet MS"/>
        </w:rPr>
        <w:t xml:space="preserve"> samt </w:t>
      </w:r>
      <w:r w:rsidR="003167B9">
        <w:rPr>
          <w:rFonts w:ascii="Trebuchet MS" w:hAnsi="Trebuchet MS"/>
        </w:rPr>
        <w:t>ligacupen med P1</w:t>
      </w:r>
      <w:r w:rsidR="00CC155C">
        <w:rPr>
          <w:rFonts w:ascii="Trebuchet MS" w:hAnsi="Trebuchet MS"/>
        </w:rPr>
        <w:t>9</w:t>
      </w:r>
      <w:r w:rsidR="00742DF8">
        <w:rPr>
          <w:rFonts w:ascii="Trebuchet MS" w:hAnsi="Trebuchet MS"/>
        </w:rPr>
        <w:t xml:space="preserve"> &amp; P17</w:t>
      </w:r>
      <w:r w:rsidR="00CC155C">
        <w:rPr>
          <w:rFonts w:ascii="Trebuchet MS" w:hAnsi="Trebuchet MS"/>
        </w:rPr>
        <w:t>. Vi har dessutom haft 5st lag anmälda i Futsal, fördelat på 4 pojklag och 1 flicklag.</w:t>
      </w:r>
    </w:p>
    <w:p w14:paraId="3564302F" w14:textId="77777777" w:rsidR="00F94C9E" w:rsidRPr="004B10B5" w:rsidRDefault="00F94C9E" w:rsidP="00F94C9E">
      <w:pPr>
        <w:spacing w:line="100" w:lineRule="atLeast"/>
        <w:rPr>
          <w:rFonts w:ascii="Trebuchet MS" w:hAnsi="Trebuchet MS"/>
          <w:b/>
          <w:bCs/>
          <w:color w:val="292526"/>
        </w:rPr>
      </w:pPr>
    </w:p>
    <w:p w14:paraId="3E8A703B" w14:textId="77777777" w:rsidR="002B4BDB" w:rsidRDefault="002B4BDB" w:rsidP="00F94C9E">
      <w:pPr>
        <w:pStyle w:val="Rubrik1"/>
      </w:pPr>
    </w:p>
    <w:p w14:paraId="0B809682" w14:textId="77777777" w:rsidR="002B4BDB" w:rsidRDefault="002B4BDB" w:rsidP="00F94C9E">
      <w:pPr>
        <w:pStyle w:val="Rubrik1"/>
      </w:pPr>
    </w:p>
    <w:p w14:paraId="63E5C0DB" w14:textId="77777777" w:rsidR="001D7381" w:rsidRDefault="001D7381">
      <w:pPr>
        <w:spacing w:after="0" w:line="240" w:lineRule="auto"/>
        <w:rPr>
          <w:rFonts w:ascii="Calibri Light" w:eastAsia="SimSun" w:hAnsi="Calibri Light"/>
          <w:color w:val="1F4E79"/>
          <w:sz w:val="36"/>
          <w:szCs w:val="36"/>
          <w:lang w:val="x-none" w:eastAsia="x-none"/>
        </w:rPr>
      </w:pPr>
      <w:r>
        <w:br w:type="page"/>
      </w:r>
    </w:p>
    <w:p w14:paraId="5F993B23" w14:textId="44D96ADF" w:rsidR="00F94C9E" w:rsidRPr="004B10B5" w:rsidRDefault="00F94C9E" w:rsidP="00F94C9E">
      <w:pPr>
        <w:pStyle w:val="Rubrik1"/>
      </w:pPr>
      <w:r w:rsidRPr="004B10B5">
        <w:lastRenderedPageBreak/>
        <w:t>Övrig verksamhet under året:</w:t>
      </w:r>
    </w:p>
    <w:p w14:paraId="147E932C" w14:textId="77777777" w:rsidR="00F94C9E" w:rsidRPr="004B10B5" w:rsidRDefault="00F94C9E" w:rsidP="00F94C9E">
      <w:pPr>
        <w:rPr>
          <w:rFonts w:ascii="Trebuchet MS" w:hAnsi="Trebuchet MS"/>
          <w:b/>
        </w:rPr>
      </w:pPr>
    </w:p>
    <w:p w14:paraId="56E0B036" w14:textId="77777777" w:rsidR="00F94C9E" w:rsidRPr="004B10B5" w:rsidRDefault="00F94C9E" w:rsidP="00F94C9E">
      <w:pPr>
        <w:sectPr w:rsidR="00F94C9E" w:rsidRPr="004B10B5">
          <w:footerReference w:type="default" r:id="rId14"/>
          <w:type w:val="continuous"/>
          <w:pgSz w:w="11905" w:h="16837"/>
          <w:pgMar w:top="1134" w:right="1134" w:bottom="908" w:left="1134" w:header="720" w:footer="720" w:gutter="0"/>
          <w:cols w:space="720"/>
        </w:sectPr>
      </w:pPr>
    </w:p>
    <w:p w14:paraId="04D4EE6C" w14:textId="77777777" w:rsidR="00F94C9E" w:rsidRPr="004B10B5" w:rsidRDefault="000F36AC" w:rsidP="00F94C9E">
      <w:pPr>
        <w:pStyle w:val="Rubrik2"/>
      </w:pPr>
      <w:proofErr w:type="spellStart"/>
      <w:r>
        <w:rPr>
          <w:lang w:val="sv-SE"/>
        </w:rPr>
        <w:t>Deli</w:t>
      </w:r>
      <w:proofErr w:type="spellEnd"/>
      <w:r>
        <w:rPr>
          <w:lang w:val="sv-SE"/>
        </w:rPr>
        <w:t xml:space="preserve"> Italia Cup</w:t>
      </w:r>
    </w:p>
    <w:p w14:paraId="77CB60CD" w14:textId="2FCB4772" w:rsidR="00F94C9E" w:rsidRPr="001D7381" w:rsidRDefault="002B4BDB" w:rsidP="00F94C9E">
      <w:pPr>
        <w:rPr>
          <w:rFonts w:ascii="Trebuchet MS" w:hAnsi="Trebuchet MS"/>
          <w:color w:val="000000" w:themeColor="text1"/>
        </w:rPr>
      </w:pPr>
      <w:r w:rsidRPr="001D7381">
        <w:rPr>
          <w:rFonts w:ascii="Trebuchet MS" w:hAnsi="Trebuchet MS"/>
          <w:color w:val="000000" w:themeColor="text1"/>
        </w:rPr>
        <w:t xml:space="preserve">Turneringen </w:t>
      </w:r>
      <w:r w:rsidR="001D7381" w:rsidRPr="001D7381">
        <w:rPr>
          <w:rFonts w:ascii="Trebuchet MS" w:hAnsi="Trebuchet MS"/>
          <w:color w:val="000000" w:themeColor="text1"/>
        </w:rPr>
        <w:t xml:space="preserve">ställdes in </w:t>
      </w:r>
      <w:proofErr w:type="spellStart"/>
      <w:r w:rsidR="001D7381" w:rsidRPr="001D7381">
        <w:rPr>
          <w:rFonts w:ascii="Trebuchet MS" w:hAnsi="Trebuchet MS"/>
          <w:color w:val="000000" w:themeColor="text1"/>
        </w:rPr>
        <w:t>pga</w:t>
      </w:r>
      <w:proofErr w:type="spellEnd"/>
      <w:r w:rsidR="001D7381" w:rsidRPr="001D7381">
        <w:rPr>
          <w:rFonts w:ascii="Trebuchet MS" w:hAnsi="Trebuchet MS"/>
          <w:color w:val="000000" w:themeColor="text1"/>
        </w:rPr>
        <w:t xml:space="preserve"> Covid</w:t>
      </w:r>
      <w:r w:rsidRPr="001D7381">
        <w:rPr>
          <w:rFonts w:ascii="Trebuchet MS" w:hAnsi="Trebuchet MS"/>
          <w:color w:val="000000" w:themeColor="text1"/>
        </w:rPr>
        <w:t>.</w:t>
      </w:r>
    </w:p>
    <w:p w14:paraId="14ADBCCC" w14:textId="77777777" w:rsidR="00EF7FCB" w:rsidRDefault="00EF7FCB" w:rsidP="00EF7FCB">
      <w:pPr>
        <w:pStyle w:val="Rubrik2"/>
        <w:rPr>
          <w:lang w:val="sv-SE"/>
        </w:rPr>
      </w:pPr>
      <w:proofErr w:type="spellStart"/>
      <w:r>
        <w:t>Höstcup</w:t>
      </w:r>
      <w:proofErr w:type="spellEnd"/>
    </w:p>
    <w:p w14:paraId="2D3397CD" w14:textId="4CA254C1" w:rsidR="00F94C9E" w:rsidRPr="001D7381" w:rsidRDefault="002B4BDB" w:rsidP="00F94C9E">
      <w:pPr>
        <w:rPr>
          <w:rFonts w:ascii="Trebuchet MS" w:hAnsi="Trebuchet MS"/>
          <w:color w:val="000000" w:themeColor="text1"/>
          <w:lang w:eastAsia="x-none"/>
        </w:rPr>
      </w:pPr>
      <w:r w:rsidRPr="001D7381">
        <w:rPr>
          <w:rFonts w:ascii="Trebuchet MS" w:hAnsi="Trebuchet MS"/>
          <w:color w:val="000000" w:themeColor="text1"/>
          <w:lang w:eastAsia="x-none"/>
        </w:rPr>
        <w:t xml:space="preserve">Turneringen </w:t>
      </w:r>
      <w:r w:rsidR="001D7381" w:rsidRPr="001D7381">
        <w:rPr>
          <w:rFonts w:ascii="Trebuchet MS" w:hAnsi="Trebuchet MS"/>
          <w:color w:val="000000" w:themeColor="text1"/>
          <w:lang w:eastAsia="x-none"/>
        </w:rPr>
        <w:t xml:space="preserve">ställdes in </w:t>
      </w:r>
      <w:proofErr w:type="spellStart"/>
      <w:r w:rsidR="001D7381" w:rsidRPr="001D7381">
        <w:rPr>
          <w:rFonts w:ascii="Trebuchet MS" w:hAnsi="Trebuchet MS"/>
          <w:color w:val="000000" w:themeColor="text1"/>
          <w:lang w:eastAsia="x-none"/>
        </w:rPr>
        <w:t>pga</w:t>
      </w:r>
      <w:proofErr w:type="spellEnd"/>
      <w:r w:rsidR="001D7381" w:rsidRPr="001D7381">
        <w:rPr>
          <w:rFonts w:ascii="Trebuchet MS" w:hAnsi="Trebuchet MS"/>
          <w:color w:val="000000" w:themeColor="text1"/>
          <w:lang w:eastAsia="x-none"/>
        </w:rPr>
        <w:t xml:space="preserve"> Covid</w:t>
      </w:r>
      <w:r w:rsidRPr="001D7381">
        <w:rPr>
          <w:rFonts w:ascii="Trebuchet MS" w:hAnsi="Trebuchet MS"/>
          <w:color w:val="000000" w:themeColor="text1"/>
          <w:lang w:eastAsia="x-none"/>
        </w:rPr>
        <w:t>.</w:t>
      </w:r>
    </w:p>
    <w:p w14:paraId="2F535171" w14:textId="77777777" w:rsidR="004D0755" w:rsidRPr="004D0755" w:rsidRDefault="004D0755" w:rsidP="004D0755">
      <w:pPr>
        <w:pStyle w:val="Rubrik2"/>
        <w:rPr>
          <w:lang w:val="sv-SE"/>
        </w:rPr>
      </w:pPr>
      <w:r>
        <w:rPr>
          <w:lang w:val="sv-SE"/>
        </w:rPr>
        <w:t>Påsklovscamp</w:t>
      </w:r>
    </w:p>
    <w:p w14:paraId="2A6817D8" w14:textId="5DF45D54" w:rsidR="004D0755" w:rsidRDefault="00CC155C" w:rsidP="00F94C9E">
      <w:pPr>
        <w:pStyle w:val="Rubrik2"/>
        <w:rPr>
          <w:rFonts w:ascii="Trebuchet MS" w:hAnsi="Trebuchet MS"/>
          <w:color w:val="000000"/>
          <w:sz w:val="22"/>
          <w:szCs w:val="22"/>
          <w:lang w:val="sv-SE"/>
        </w:rPr>
      </w:pPr>
      <w:r>
        <w:rPr>
          <w:rFonts w:ascii="Trebuchet MS" w:hAnsi="Trebuchet MS"/>
          <w:color w:val="000000"/>
          <w:sz w:val="22"/>
          <w:szCs w:val="22"/>
          <w:lang w:val="sv-SE"/>
        </w:rPr>
        <w:t>Totalt antal barn: 16st.</w:t>
      </w:r>
    </w:p>
    <w:p w14:paraId="7667915B" w14:textId="77777777" w:rsidR="00937C6F" w:rsidRPr="00937C6F" w:rsidRDefault="00937C6F" w:rsidP="00937C6F">
      <w:pPr>
        <w:rPr>
          <w:lang w:eastAsia="x-none"/>
        </w:rPr>
      </w:pPr>
    </w:p>
    <w:p w14:paraId="7E4052BB" w14:textId="77777777" w:rsidR="00F94C9E" w:rsidRPr="00937C6F" w:rsidRDefault="00F94C9E" w:rsidP="00F94C9E">
      <w:pPr>
        <w:pStyle w:val="Rubrik2"/>
        <w:rPr>
          <w:lang w:val="sv-SE"/>
        </w:rPr>
      </w:pPr>
      <w:r>
        <w:t>Sommarfotbollsk</w:t>
      </w:r>
      <w:r w:rsidR="00937C6F">
        <w:rPr>
          <w:lang w:val="sv-SE"/>
        </w:rPr>
        <w:t>olan</w:t>
      </w:r>
    </w:p>
    <w:p w14:paraId="04B2C7BF" w14:textId="6033E0D6" w:rsidR="00F94C9E" w:rsidRDefault="00CC155C" w:rsidP="00784CBC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Arrangerades, se summering nedan. </w:t>
      </w:r>
    </w:p>
    <w:p w14:paraId="44355B79" w14:textId="56E56166" w:rsidR="00F94C9E" w:rsidRDefault="00F94C9E" w:rsidP="00CC155C">
      <w:pPr>
        <w:pStyle w:val="Rubrik2"/>
      </w:pPr>
      <w:r>
        <w:t>Brassefotbollskola</w:t>
      </w:r>
    </w:p>
    <w:p w14:paraId="38D67C11" w14:textId="549B7D3C" w:rsidR="00CC155C" w:rsidRPr="00CC155C" w:rsidRDefault="00CC155C" w:rsidP="00CC155C">
      <w:pPr>
        <w:rPr>
          <w:lang w:eastAsia="x-none"/>
        </w:rPr>
      </w:pPr>
      <w:r w:rsidRPr="0002448C">
        <w:rPr>
          <w:lang w:eastAsia="x-none"/>
        </w:rPr>
        <w:t xml:space="preserve">Arrangerades v.25. </w:t>
      </w:r>
      <w:r w:rsidRPr="00CC155C">
        <w:rPr>
          <w:lang w:eastAsia="x-none"/>
        </w:rPr>
        <w:t xml:space="preserve">Se summering nedan. </w:t>
      </w:r>
    </w:p>
    <w:p w14:paraId="4E02F777" w14:textId="3F3F09E1" w:rsidR="00937C6F" w:rsidRPr="00CC155C" w:rsidRDefault="00CC155C" w:rsidP="00937C6F">
      <w:pPr>
        <w:pStyle w:val="Rubrik2"/>
        <w:rPr>
          <w:lang w:val="sv-SE"/>
        </w:rPr>
      </w:pPr>
      <w:r w:rsidRPr="00CC155C">
        <w:rPr>
          <w:lang w:val="sv-SE"/>
        </w:rPr>
        <w:t>A</w:t>
      </w:r>
      <w:r>
        <w:rPr>
          <w:lang w:val="sv-SE"/>
        </w:rPr>
        <w:t>kademicamp</w:t>
      </w:r>
    </w:p>
    <w:p w14:paraId="5AF00426" w14:textId="0310D86A" w:rsidR="00CC155C" w:rsidRPr="00937C6F" w:rsidRDefault="00CC155C" w:rsidP="00937C6F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Arrangerades. Se summering nedan. </w:t>
      </w:r>
    </w:p>
    <w:p w14:paraId="3C6DEB41" w14:textId="77777777" w:rsidR="004D0755" w:rsidRPr="004D0755" w:rsidRDefault="004D0755" w:rsidP="004D0755">
      <w:pPr>
        <w:pStyle w:val="Rubrik2"/>
        <w:rPr>
          <w:lang w:val="sv-SE"/>
        </w:rPr>
      </w:pPr>
      <w:r>
        <w:rPr>
          <w:lang w:val="sv-SE"/>
        </w:rPr>
        <w:t>Sensommarskola</w:t>
      </w:r>
    </w:p>
    <w:p w14:paraId="5FE6FD45" w14:textId="6769B1CB" w:rsidR="004D0755" w:rsidRDefault="00CC155C" w:rsidP="004D0755">
      <w:pPr>
        <w:pStyle w:val="Sidfot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Arrangerades. Se summering nedan. </w:t>
      </w:r>
    </w:p>
    <w:p w14:paraId="3B8F260B" w14:textId="77777777" w:rsidR="004D0755" w:rsidRPr="004D0755" w:rsidRDefault="004D0755" w:rsidP="004D0755">
      <w:pPr>
        <w:pStyle w:val="Rubrik2"/>
        <w:rPr>
          <w:lang w:val="sv-SE"/>
        </w:rPr>
      </w:pPr>
      <w:r>
        <w:rPr>
          <w:lang w:val="sv-SE"/>
        </w:rPr>
        <w:t>Höstlovscamp</w:t>
      </w:r>
    </w:p>
    <w:p w14:paraId="7DB35600" w14:textId="569CD98A" w:rsidR="004D0755" w:rsidRDefault="00CC155C" w:rsidP="00C32312">
      <w:pPr>
        <w:pStyle w:val="Sidfot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Arrangerades med </w:t>
      </w:r>
      <w:proofErr w:type="gramStart"/>
      <w:r>
        <w:rPr>
          <w:rFonts w:ascii="Trebuchet MS" w:hAnsi="Trebuchet MS"/>
          <w:color w:val="000000"/>
        </w:rPr>
        <w:t>20 stycken</w:t>
      </w:r>
      <w:proofErr w:type="gramEnd"/>
      <w:r>
        <w:rPr>
          <w:rFonts w:ascii="Trebuchet MS" w:hAnsi="Trebuchet MS"/>
          <w:color w:val="000000"/>
        </w:rPr>
        <w:t xml:space="preserve"> deltagare. </w:t>
      </w:r>
    </w:p>
    <w:p w14:paraId="63F72E51" w14:textId="77777777" w:rsidR="00721E99" w:rsidRDefault="00721E99" w:rsidP="00721E99">
      <w:pPr>
        <w:pStyle w:val="Rubrik2"/>
        <w:rPr>
          <w:lang w:val="sv-SE"/>
        </w:rPr>
      </w:pPr>
      <w:r>
        <w:t>Fotbollsskolan för 5</w:t>
      </w:r>
      <w:r w:rsidR="00E045C6">
        <w:rPr>
          <w:lang w:val="sv-SE"/>
        </w:rPr>
        <w:t>- och 6</w:t>
      </w:r>
      <w:r>
        <w:t>-åringar</w:t>
      </w:r>
    </w:p>
    <w:p w14:paraId="5A8A1185" w14:textId="7C68CB7D" w:rsidR="00E045C6" w:rsidRDefault="00CC155C" w:rsidP="00CC155C">
      <w:pPr>
        <w:rPr>
          <w:rFonts w:ascii="Trebuchet MS" w:hAnsi="Trebuchet MS"/>
          <w:lang w:eastAsia="x-none"/>
        </w:rPr>
      </w:pPr>
      <w:r>
        <w:rPr>
          <w:rFonts w:ascii="Trebuchet MS" w:hAnsi="Trebuchet MS"/>
          <w:lang w:eastAsia="x-none"/>
        </w:rPr>
        <w:t xml:space="preserve">Barn födda 2016 &amp; 2017 var på plats under 20 veckor totalt under året. Deltagare i antal var över </w:t>
      </w:r>
      <w:proofErr w:type="gramStart"/>
      <w:r>
        <w:rPr>
          <w:rFonts w:ascii="Trebuchet MS" w:hAnsi="Trebuchet MS"/>
          <w:lang w:eastAsia="x-none"/>
        </w:rPr>
        <w:t>210 stycken</w:t>
      </w:r>
      <w:proofErr w:type="gramEnd"/>
      <w:r>
        <w:rPr>
          <w:rFonts w:ascii="Trebuchet MS" w:hAnsi="Trebuchet MS"/>
          <w:lang w:eastAsia="x-none"/>
        </w:rPr>
        <w:t xml:space="preserve">. Vi fortsätter året 2023 med de som är födda 2017- &amp; 2018. </w:t>
      </w:r>
    </w:p>
    <w:p w14:paraId="300EE03F" w14:textId="101B70C9" w:rsidR="00CC155C" w:rsidRPr="004D0755" w:rsidRDefault="00CC155C" w:rsidP="00CC155C">
      <w:pPr>
        <w:pStyle w:val="Rubrik2"/>
        <w:rPr>
          <w:lang w:val="sv-SE"/>
        </w:rPr>
      </w:pPr>
      <w:r>
        <w:rPr>
          <w:lang w:val="sv-SE"/>
        </w:rPr>
        <w:t xml:space="preserve">Summering </w:t>
      </w:r>
      <w:proofErr w:type="spellStart"/>
      <w:r>
        <w:rPr>
          <w:lang w:val="sv-SE"/>
        </w:rPr>
        <w:t>camper</w:t>
      </w:r>
      <w:proofErr w:type="spellEnd"/>
      <w:r>
        <w:rPr>
          <w:lang w:val="sv-SE"/>
        </w:rPr>
        <w:t xml:space="preserve">/fotbollsskolor: </w:t>
      </w:r>
    </w:p>
    <w:p w14:paraId="5B536DF3" w14:textId="7350DD96" w:rsidR="00CC155C" w:rsidRDefault="00CC155C" w:rsidP="00CC155C">
      <w:pPr>
        <w:rPr>
          <w:rFonts w:ascii="Trebuchet MS" w:hAnsi="Trebuchet MS"/>
          <w:lang w:eastAsia="x-none"/>
        </w:rPr>
      </w:pPr>
      <w:r>
        <w:rPr>
          <w:rFonts w:ascii="Trebuchet MS" w:hAnsi="Trebuchet MS"/>
          <w:lang w:eastAsia="x-none"/>
        </w:rPr>
        <w:t xml:space="preserve">Under årets gång så har vi haft flertalet </w:t>
      </w:r>
      <w:proofErr w:type="spellStart"/>
      <w:r>
        <w:rPr>
          <w:rFonts w:ascii="Trebuchet MS" w:hAnsi="Trebuchet MS"/>
          <w:lang w:eastAsia="x-none"/>
        </w:rPr>
        <w:t>camper</w:t>
      </w:r>
      <w:proofErr w:type="spellEnd"/>
      <w:r>
        <w:rPr>
          <w:rFonts w:ascii="Trebuchet MS" w:hAnsi="Trebuchet MS"/>
          <w:lang w:eastAsia="x-none"/>
        </w:rPr>
        <w:t xml:space="preserve"> &amp; fotbollsskolor, främst under lov och sommarveckorna</w:t>
      </w:r>
      <w:r w:rsidR="008B1439">
        <w:rPr>
          <w:rFonts w:ascii="Trebuchet MS" w:hAnsi="Trebuchet MS"/>
          <w:lang w:eastAsia="x-none"/>
        </w:rPr>
        <w:t xml:space="preserve"> v.24 – v.32. Vi har haft nästan 300 barn- &amp; ungdomar totalt under året. </w:t>
      </w:r>
    </w:p>
    <w:p w14:paraId="5B6B99CE" w14:textId="77777777" w:rsidR="008B1439" w:rsidRDefault="008B1439" w:rsidP="00F94C9E">
      <w:pPr>
        <w:pStyle w:val="Rubrik2"/>
      </w:pPr>
    </w:p>
    <w:p w14:paraId="5A82EF75" w14:textId="77777777" w:rsidR="008B1439" w:rsidRDefault="008B1439" w:rsidP="00F94C9E">
      <w:pPr>
        <w:pStyle w:val="Rubrik2"/>
      </w:pPr>
    </w:p>
    <w:p w14:paraId="7DCEF933" w14:textId="49F86D39" w:rsidR="00F94C9E" w:rsidRDefault="00F94C9E" w:rsidP="00F94C9E">
      <w:pPr>
        <w:pStyle w:val="Rubrik2"/>
      </w:pPr>
      <w:r>
        <w:t>Utbildningar</w:t>
      </w:r>
    </w:p>
    <w:p w14:paraId="083B0A39" w14:textId="70C3D03D" w:rsidR="00F94C9E" w:rsidRDefault="00F94C9E" w:rsidP="00F94C9E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Huddinge IF anordnande under året följande</w:t>
      </w:r>
      <w:r w:rsidRPr="007D486D">
        <w:rPr>
          <w:rFonts w:ascii="Trebuchet MS" w:hAnsi="Trebuchet MS"/>
          <w:color w:val="FF0000"/>
        </w:rPr>
        <w:t xml:space="preserve"> </w:t>
      </w:r>
      <w:r w:rsidR="001D7381" w:rsidRPr="001D7381">
        <w:rPr>
          <w:rFonts w:ascii="Trebuchet MS" w:hAnsi="Trebuchet MS"/>
          <w:color w:val="000000" w:themeColor="text1"/>
        </w:rPr>
        <w:t>utbildningar</w:t>
      </w:r>
      <w:r>
        <w:rPr>
          <w:rFonts w:ascii="Trebuchet MS" w:hAnsi="Trebuchet MS"/>
          <w:color w:val="000000"/>
        </w:rPr>
        <w:t>:</w:t>
      </w:r>
    </w:p>
    <w:p w14:paraId="395105B8" w14:textId="633A581B" w:rsidR="00CC155C" w:rsidRDefault="009B0663" w:rsidP="004A53A6">
      <w:pPr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NPF-utbildning.</w:t>
      </w:r>
      <w:r w:rsidR="00E045C6">
        <w:rPr>
          <w:rFonts w:ascii="Trebuchet MS" w:hAnsi="Trebuchet MS"/>
          <w:color w:val="000000"/>
        </w:rPr>
        <w:br/>
      </w:r>
      <w:r w:rsidR="00CC155C">
        <w:rPr>
          <w:rFonts w:ascii="Trebuchet MS" w:hAnsi="Trebuchet MS"/>
          <w:color w:val="000000"/>
        </w:rPr>
        <w:t>Kostföreläsning</w:t>
      </w:r>
      <w:r w:rsidR="00E045C6"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t>Ny-i-förening</w:t>
      </w:r>
      <w:r w:rsidR="00E045C6">
        <w:rPr>
          <w:rFonts w:ascii="Trebuchet MS" w:hAnsi="Trebuchet MS"/>
          <w:color w:val="000000"/>
        </w:rPr>
        <w:br/>
      </w:r>
      <w:r>
        <w:rPr>
          <w:rFonts w:ascii="Trebuchet MS" w:hAnsi="Trebuchet MS"/>
          <w:color w:val="000000"/>
        </w:rPr>
        <w:t>Ny-som-ledare</w:t>
      </w:r>
      <w:r w:rsidR="007D486D">
        <w:rPr>
          <w:rFonts w:ascii="Trebuchet MS" w:hAnsi="Trebuchet MS"/>
          <w:color w:val="000000"/>
        </w:rPr>
        <w:t xml:space="preserve"> </w:t>
      </w:r>
      <w:r w:rsidR="007D486D" w:rsidRPr="001D7381">
        <w:rPr>
          <w:rFonts w:ascii="Trebuchet MS" w:hAnsi="Trebuchet MS"/>
          <w:color w:val="000000" w:themeColor="text1"/>
        </w:rPr>
        <w:t>//Leda små lirare</w:t>
      </w:r>
      <w:r w:rsidR="004A53A6">
        <w:rPr>
          <w:rFonts w:ascii="Trebuchet MS" w:hAnsi="Trebuchet MS"/>
          <w:color w:val="000000"/>
        </w:rPr>
        <w:br/>
        <w:t>Tränarutbildning C</w:t>
      </w:r>
    </w:p>
    <w:p w14:paraId="05563D54" w14:textId="15DD7886" w:rsidR="004A53A6" w:rsidRPr="001D7381" w:rsidRDefault="001D7381" w:rsidP="004A53A6">
      <w:pPr>
        <w:rPr>
          <w:rFonts w:ascii="Trebuchet MS" w:hAnsi="Trebuchet MS"/>
          <w:color w:val="000000" w:themeColor="text1"/>
        </w:rPr>
      </w:pPr>
      <w:r w:rsidRPr="001D7381">
        <w:rPr>
          <w:rFonts w:ascii="Trebuchet MS" w:hAnsi="Trebuchet MS"/>
          <w:color w:val="000000" w:themeColor="text1"/>
        </w:rPr>
        <w:t>Samt en del interna ledarutbildningar</w:t>
      </w:r>
    </w:p>
    <w:p w14:paraId="124DF0A6" w14:textId="6C656613" w:rsidR="004A53A6" w:rsidRPr="001D7381" w:rsidRDefault="004A53A6" w:rsidP="001D7381">
      <w:pPr>
        <w:spacing w:after="0" w:line="240" w:lineRule="auto"/>
        <w:rPr>
          <w:rFonts w:ascii="Calibri Light" w:eastAsia="SimSun" w:hAnsi="Calibri Light"/>
          <w:color w:val="2E74B5"/>
          <w:sz w:val="32"/>
          <w:szCs w:val="32"/>
          <w:lang w:eastAsia="x-none"/>
        </w:rPr>
      </w:pPr>
      <w:r>
        <w:br w:type="page"/>
      </w:r>
      <w:r>
        <w:lastRenderedPageBreak/>
        <w:t>Värdegrundsarbete</w:t>
      </w:r>
    </w:p>
    <w:p w14:paraId="4E1E6383" w14:textId="5D4055D8" w:rsidR="004A53A6" w:rsidRDefault="004A53A6" w:rsidP="004A53A6">
      <w:pPr>
        <w:rPr>
          <w:lang w:eastAsia="x-none"/>
        </w:rPr>
      </w:pPr>
      <w:r>
        <w:rPr>
          <w:lang w:eastAsia="x-none"/>
        </w:rPr>
        <w:t xml:space="preserve">Under </w:t>
      </w:r>
      <w:r w:rsidR="008B1439">
        <w:rPr>
          <w:lang w:eastAsia="x-none"/>
        </w:rPr>
        <w:t>2022</w:t>
      </w:r>
      <w:r>
        <w:rPr>
          <w:lang w:eastAsia="x-none"/>
        </w:rPr>
        <w:t xml:space="preserve"> har Huddinge IF</w:t>
      </w:r>
      <w:r w:rsidR="008B1439">
        <w:rPr>
          <w:lang w:eastAsia="x-none"/>
        </w:rPr>
        <w:t xml:space="preserve"> fortsatt arbetet med vår nya värdegrund</w:t>
      </w:r>
      <w:r>
        <w:rPr>
          <w:lang w:eastAsia="x-none"/>
        </w:rPr>
        <w:t>.</w:t>
      </w:r>
    </w:p>
    <w:p w14:paraId="6B876231" w14:textId="25B2DB2B" w:rsidR="004A53A6" w:rsidRDefault="004A53A6" w:rsidP="004A53A6">
      <w:pPr>
        <w:pStyle w:val="Liststycke"/>
        <w:numPr>
          <w:ilvl w:val="0"/>
          <w:numId w:val="5"/>
        </w:numPr>
        <w:rPr>
          <w:lang w:eastAsia="x-none"/>
        </w:rPr>
      </w:pPr>
      <w:r>
        <w:rPr>
          <w:lang w:eastAsia="x-none"/>
        </w:rPr>
        <w:t xml:space="preserve">Arbetet initierades av Huddinge </w:t>
      </w:r>
      <w:proofErr w:type="spellStart"/>
      <w:r>
        <w:rPr>
          <w:lang w:eastAsia="x-none"/>
        </w:rPr>
        <w:t>IF’s</w:t>
      </w:r>
      <w:proofErr w:type="spellEnd"/>
      <w:r>
        <w:rPr>
          <w:lang w:eastAsia="x-none"/>
        </w:rPr>
        <w:t xml:space="preserve"> styrelse som utsåg en arbetsgrupp som fick uppdraget att hämta in input från föreningens medlemmar samt formulera förslag på ny värdegrund och handlingsplan</w:t>
      </w:r>
      <w:r w:rsidR="008B1439">
        <w:rPr>
          <w:lang w:eastAsia="x-none"/>
        </w:rPr>
        <w:t xml:space="preserve"> under året 2020. </w:t>
      </w:r>
    </w:p>
    <w:p w14:paraId="17AD755D" w14:textId="260131E7" w:rsidR="004A53A6" w:rsidRDefault="008B1439" w:rsidP="004A53A6">
      <w:pPr>
        <w:pStyle w:val="Liststycke"/>
        <w:numPr>
          <w:ilvl w:val="0"/>
          <w:numId w:val="5"/>
        </w:numPr>
        <w:rPr>
          <w:lang w:eastAsia="x-none"/>
        </w:rPr>
      </w:pPr>
      <w:r>
        <w:rPr>
          <w:lang w:eastAsia="x-none"/>
        </w:rPr>
        <w:t xml:space="preserve">Just nu leds arbetet av kansliet, tillsammans med Micke Norberg på </w:t>
      </w:r>
      <w:proofErr w:type="spellStart"/>
      <w:r>
        <w:rPr>
          <w:lang w:eastAsia="x-none"/>
        </w:rPr>
        <w:t>RF-Sisu</w:t>
      </w:r>
      <w:proofErr w:type="spellEnd"/>
      <w:r>
        <w:rPr>
          <w:lang w:eastAsia="x-none"/>
        </w:rPr>
        <w:t xml:space="preserve">. </w:t>
      </w:r>
    </w:p>
    <w:p w14:paraId="04964D54" w14:textId="2C3461F1" w:rsidR="004A53A6" w:rsidRPr="004A53A6" w:rsidRDefault="008B1439" w:rsidP="004A53A6">
      <w:pPr>
        <w:pStyle w:val="Liststycke"/>
        <w:numPr>
          <w:ilvl w:val="0"/>
          <w:numId w:val="5"/>
        </w:numPr>
        <w:rPr>
          <w:lang w:eastAsia="x-none"/>
        </w:rPr>
      </w:pPr>
      <w:r>
        <w:rPr>
          <w:lang w:eastAsia="x-none"/>
        </w:rPr>
        <w:t xml:space="preserve">Vi kommer att fortsätta det arbetet steg för steg under året 2023. </w:t>
      </w:r>
    </w:p>
    <w:p w14:paraId="5DE76D03" w14:textId="77777777" w:rsidR="004A53A6" w:rsidRPr="004A53A6" w:rsidRDefault="004A53A6" w:rsidP="004A53A6">
      <w:pPr>
        <w:rPr>
          <w:rFonts w:ascii="Trebuchet MS" w:hAnsi="Trebuchet MS"/>
          <w:color w:val="000000"/>
        </w:rPr>
      </w:pPr>
    </w:p>
    <w:p w14:paraId="5C03E760" w14:textId="587B79CF" w:rsidR="00E045C6" w:rsidRPr="004A53A6" w:rsidRDefault="00E045C6" w:rsidP="00B15312">
      <w:pPr>
        <w:rPr>
          <w:rFonts w:ascii="Trebuchet MS" w:hAnsi="Trebuchet MS"/>
          <w:color w:val="000000"/>
        </w:rPr>
      </w:pPr>
    </w:p>
    <w:p w14:paraId="1CD03055" w14:textId="77777777" w:rsidR="00C56D94" w:rsidRPr="004A53A6" w:rsidRDefault="00C56D94" w:rsidP="00F94C9E">
      <w:pPr>
        <w:pStyle w:val="Rubrik2"/>
        <w:rPr>
          <w:bCs/>
          <w:highlight w:val="yellow"/>
          <w:lang w:val="sv-SE"/>
        </w:rPr>
      </w:pPr>
    </w:p>
    <w:p w14:paraId="787CCF02" w14:textId="0909C5FD" w:rsidR="0022415F" w:rsidRDefault="00E045C6" w:rsidP="001D7381">
      <w:pPr>
        <w:pStyle w:val="Rubrik2"/>
      </w:pPr>
      <w:r w:rsidRPr="004A53A6">
        <w:rPr>
          <w:bCs/>
          <w:lang w:val="sv-SE"/>
        </w:rPr>
        <w:br w:type="page"/>
      </w:r>
    </w:p>
    <w:p w14:paraId="13163C4A" w14:textId="63275F08" w:rsidR="00B41FFA" w:rsidRDefault="00B90B26" w:rsidP="0022415F">
      <w:pPr>
        <w:pStyle w:val="Rubrik2"/>
      </w:pPr>
      <w:r w:rsidRPr="00DB7AFE">
        <w:lastRenderedPageBreak/>
        <w:t xml:space="preserve">Sluttabeller Ungdom </w:t>
      </w:r>
    </w:p>
    <w:p w14:paraId="2B86961A" w14:textId="32CA1D06" w:rsidR="0022415F" w:rsidRDefault="0022415F" w:rsidP="0022415F">
      <w:pPr>
        <w:rPr>
          <w:lang w:val="x-none" w:eastAsia="x-none"/>
        </w:rPr>
      </w:pPr>
    </w:p>
    <w:p w14:paraId="0EC84F04" w14:textId="61FD2E0F" w:rsidR="009551CF" w:rsidRPr="009551CF" w:rsidRDefault="009551CF" w:rsidP="0022415F">
      <w:pPr>
        <w:rPr>
          <w:lang w:eastAsia="x-none"/>
        </w:rPr>
      </w:pPr>
      <w:r>
        <w:rPr>
          <w:lang w:eastAsia="x-none"/>
        </w:rPr>
        <w:t>DJ-2C</w:t>
      </w:r>
    </w:p>
    <w:p w14:paraId="189759C7" w14:textId="48DCEFCF" w:rsidR="0022415F" w:rsidRDefault="009551CF" w:rsidP="0022415F">
      <w:pPr>
        <w:rPr>
          <w:lang w:val="x-none" w:eastAsia="x-none"/>
        </w:rPr>
      </w:pPr>
      <w:r>
        <w:rPr>
          <w:noProof/>
          <w:lang w:val="x-none" w:eastAsia="x-none"/>
        </w:rPr>
        <w:drawing>
          <wp:inline distT="0" distB="0" distL="0" distR="0" wp14:anchorId="38F70E82" wp14:editId="061C18FA">
            <wp:extent cx="3942353" cy="3228975"/>
            <wp:effectExtent l="0" t="0" r="1270" b="0"/>
            <wp:docPr id="3" name="Bildobjekt 3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bord&#10;&#10;Automatiskt genererad beskrivni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1658" cy="324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D100C" w14:textId="54657566" w:rsidR="009551CF" w:rsidRDefault="009551CF" w:rsidP="0022415F">
      <w:pPr>
        <w:rPr>
          <w:lang w:eastAsia="x-none"/>
        </w:rPr>
      </w:pPr>
      <w:r>
        <w:rPr>
          <w:lang w:eastAsia="x-none"/>
        </w:rPr>
        <w:t>F2007-1</w:t>
      </w:r>
    </w:p>
    <w:p w14:paraId="21EF3663" w14:textId="525762DD" w:rsidR="0022415F" w:rsidRPr="009551CF" w:rsidRDefault="009551CF" w:rsidP="00B144C8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150065A3" wp14:editId="749E044F">
            <wp:extent cx="3962400" cy="4252639"/>
            <wp:effectExtent l="0" t="0" r="0" b="0"/>
            <wp:docPr id="4" name="Bildobjekt 4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En bild som visar bord&#10;&#10;Automatiskt genererad beskrivni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7828" cy="42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BC982" w14:textId="183CD63A" w:rsidR="009551CF" w:rsidRDefault="009551CF" w:rsidP="009551CF">
      <w:pPr>
        <w:rPr>
          <w:lang w:eastAsia="x-none"/>
        </w:rPr>
      </w:pPr>
      <w:r>
        <w:rPr>
          <w:lang w:eastAsia="x-none"/>
        </w:rPr>
        <w:lastRenderedPageBreak/>
        <w:t>F2007-2B</w:t>
      </w:r>
    </w:p>
    <w:p w14:paraId="70F32384" w14:textId="5DD9E32C" w:rsidR="009551CF" w:rsidRDefault="009551CF" w:rsidP="009551CF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32313AD8" wp14:editId="60EF45B5">
            <wp:extent cx="3374804" cy="2543175"/>
            <wp:effectExtent l="0" t="0" r="0" b="0"/>
            <wp:docPr id="6" name="Bildobjekt 6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En bild som visar bord&#10;&#10;Automatiskt genererad beskrivni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032" cy="254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CFF4E" w14:textId="48850EF6" w:rsidR="009551CF" w:rsidRDefault="009551CF" w:rsidP="009551CF">
      <w:pPr>
        <w:rPr>
          <w:lang w:eastAsia="x-none"/>
        </w:rPr>
      </w:pPr>
      <w:r>
        <w:rPr>
          <w:lang w:eastAsia="x-none"/>
        </w:rPr>
        <w:t>F2008-2B</w:t>
      </w:r>
    </w:p>
    <w:p w14:paraId="24929936" w14:textId="339BC3D7" w:rsidR="009551CF" w:rsidRDefault="009551CF" w:rsidP="009551CF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50BD0C96" wp14:editId="5FFF3D27">
            <wp:extent cx="3370193" cy="2105025"/>
            <wp:effectExtent l="0" t="0" r="1905" b="0"/>
            <wp:docPr id="7" name="Bildobjekt 7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En bild som visar bord&#10;&#10;Automatiskt genererad beskrivni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152" cy="210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4EC17" w14:textId="58F1869B" w:rsidR="009551CF" w:rsidRDefault="009551CF" w:rsidP="009551CF">
      <w:pPr>
        <w:rPr>
          <w:lang w:eastAsia="x-none"/>
        </w:rPr>
      </w:pPr>
      <w:r>
        <w:rPr>
          <w:lang w:eastAsia="x-none"/>
        </w:rPr>
        <w:t>F2008-3E</w:t>
      </w:r>
    </w:p>
    <w:p w14:paraId="44C5C944" w14:textId="59EB5652" w:rsidR="009551CF" w:rsidRPr="009551CF" w:rsidRDefault="009551CF" w:rsidP="009551CF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345B799B" wp14:editId="6E380ACF">
            <wp:extent cx="3349875" cy="2105025"/>
            <wp:effectExtent l="0" t="0" r="3175" b="0"/>
            <wp:docPr id="8" name="Bildobjekt 8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En bild som visar bord&#10;&#10;Automatiskt genererad beskrivni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989" cy="2112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B9D5C" w14:textId="489C1EDA" w:rsidR="0022415F" w:rsidRPr="009551CF" w:rsidRDefault="0022415F" w:rsidP="00B144C8">
      <w:pPr>
        <w:rPr>
          <w:rFonts w:ascii="Verdana" w:hAnsi="Verdana"/>
          <w:sz w:val="13"/>
          <w:szCs w:val="13"/>
          <w:lang w:val="da-DK"/>
        </w:rPr>
      </w:pPr>
    </w:p>
    <w:p w14:paraId="7960F34D" w14:textId="5404ECD6" w:rsidR="0022415F" w:rsidRPr="009551CF" w:rsidRDefault="0022415F" w:rsidP="00B144C8">
      <w:pPr>
        <w:rPr>
          <w:rFonts w:ascii="Verdana" w:hAnsi="Verdana"/>
          <w:sz w:val="13"/>
          <w:szCs w:val="13"/>
          <w:lang w:val="da-DK"/>
        </w:rPr>
      </w:pPr>
    </w:p>
    <w:p w14:paraId="5BFEAAF4" w14:textId="53F12AFB" w:rsidR="0022415F" w:rsidRPr="009551CF" w:rsidRDefault="0022415F" w:rsidP="00B144C8">
      <w:pPr>
        <w:rPr>
          <w:rFonts w:ascii="Verdana" w:hAnsi="Verdana"/>
          <w:sz w:val="13"/>
          <w:szCs w:val="13"/>
          <w:lang w:val="da-DK"/>
        </w:rPr>
      </w:pPr>
    </w:p>
    <w:p w14:paraId="660ABEF1" w14:textId="454C02A3" w:rsidR="0022415F" w:rsidRPr="009551CF" w:rsidRDefault="0022415F" w:rsidP="00B144C8">
      <w:pPr>
        <w:rPr>
          <w:rFonts w:ascii="Verdana" w:hAnsi="Verdana"/>
          <w:sz w:val="13"/>
          <w:szCs w:val="13"/>
          <w:lang w:val="da-DK"/>
        </w:rPr>
      </w:pPr>
    </w:p>
    <w:p w14:paraId="100DEDF3" w14:textId="016E48BD" w:rsidR="0022415F" w:rsidRPr="009551CF" w:rsidRDefault="0022415F" w:rsidP="00B144C8">
      <w:pPr>
        <w:rPr>
          <w:rFonts w:ascii="Verdana" w:hAnsi="Verdana"/>
          <w:sz w:val="13"/>
          <w:szCs w:val="13"/>
          <w:lang w:val="da-DK"/>
        </w:rPr>
      </w:pPr>
    </w:p>
    <w:p w14:paraId="5DBBC3E2" w14:textId="03C6FCB1" w:rsidR="009551CF" w:rsidRDefault="009551CF" w:rsidP="009551CF">
      <w:pPr>
        <w:rPr>
          <w:lang w:eastAsia="x-none"/>
        </w:rPr>
      </w:pPr>
      <w:r>
        <w:rPr>
          <w:lang w:eastAsia="x-none"/>
        </w:rPr>
        <w:lastRenderedPageBreak/>
        <w:t>F2008-4B</w:t>
      </w:r>
    </w:p>
    <w:p w14:paraId="03D8C601" w14:textId="1B4093ED" w:rsidR="009551CF" w:rsidRDefault="009551CF" w:rsidP="009551CF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24D68119" wp14:editId="04827148">
            <wp:extent cx="3239605" cy="2667000"/>
            <wp:effectExtent l="0" t="0" r="0" b="0"/>
            <wp:docPr id="9" name="Bildobjekt 9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En bild som visar bord&#10;&#10;Automatiskt genererad beskrivni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341" cy="267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7AA7D" w14:textId="095E2A34" w:rsidR="009551CF" w:rsidRDefault="009551CF" w:rsidP="009551CF">
      <w:pPr>
        <w:rPr>
          <w:lang w:eastAsia="x-none"/>
        </w:rPr>
      </w:pPr>
      <w:r>
        <w:rPr>
          <w:lang w:eastAsia="x-none"/>
        </w:rPr>
        <w:t>F2009-2C</w:t>
      </w:r>
    </w:p>
    <w:p w14:paraId="7C85B619" w14:textId="7111362E" w:rsidR="009551CF" w:rsidRDefault="009551CF" w:rsidP="009551CF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74B96186" wp14:editId="3AC34A96">
            <wp:extent cx="3214688" cy="2428875"/>
            <wp:effectExtent l="0" t="0" r="5080" b="0"/>
            <wp:docPr id="10" name="Bildobjekt 10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objekt 10" descr="En bild som visar bord&#10;&#10;Automatiskt genererad beskrivni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923" cy="243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86CCF" w14:textId="01300895" w:rsidR="009551CF" w:rsidRDefault="009551CF" w:rsidP="009551CF">
      <w:pPr>
        <w:rPr>
          <w:lang w:eastAsia="x-none"/>
        </w:rPr>
      </w:pPr>
      <w:r>
        <w:rPr>
          <w:lang w:eastAsia="x-none"/>
        </w:rPr>
        <w:t>F2009-4D</w:t>
      </w:r>
    </w:p>
    <w:p w14:paraId="2AC5E2DE" w14:textId="1E05D6AA" w:rsidR="009551CF" w:rsidRDefault="009551CF" w:rsidP="009551CF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6108FB4E" wp14:editId="6E2E60A7">
            <wp:extent cx="3200400" cy="2218402"/>
            <wp:effectExtent l="0" t="0" r="0" b="0"/>
            <wp:docPr id="11" name="Bildobjekt 11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1" descr="En bild som visar bord&#10;&#10;Automatiskt genererad beskrivni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099" cy="222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93CBE" w14:textId="54CC4D2B" w:rsidR="0022415F" w:rsidRPr="009551CF" w:rsidRDefault="0022415F" w:rsidP="00B144C8">
      <w:pPr>
        <w:rPr>
          <w:rFonts w:ascii="Verdana" w:hAnsi="Verdana"/>
          <w:sz w:val="13"/>
          <w:szCs w:val="13"/>
          <w:lang w:val="da-DK"/>
        </w:rPr>
      </w:pPr>
    </w:p>
    <w:p w14:paraId="7B246E16" w14:textId="6D890A98" w:rsidR="00E47474" w:rsidRDefault="00E47474" w:rsidP="00B144C8">
      <w:pPr>
        <w:rPr>
          <w:rFonts w:ascii="Verdana" w:hAnsi="Verdana"/>
          <w:sz w:val="15"/>
          <w:szCs w:val="15"/>
        </w:rPr>
      </w:pPr>
    </w:p>
    <w:p w14:paraId="043EDFFB" w14:textId="4ABE4418" w:rsidR="009551CF" w:rsidRDefault="009551CF" w:rsidP="009551CF">
      <w:pPr>
        <w:rPr>
          <w:lang w:eastAsia="x-none"/>
        </w:rPr>
      </w:pPr>
      <w:r>
        <w:rPr>
          <w:lang w:eastAsia="x-none"/>
        </w:rPr>
        <w:lastRenderedPageBreak/>
        <w:t xml:space="preserve">P19 </w:t>
      </w:r>
      <w:proofErr w:type="spellStart"/>
      <w:r>
        <w:rPr>
          <w:lang w:eastAsia="x-none"/>
        </w:rPr>
        <w:t>Div</w:t>
      </w:r>
      <w:proofErr w:type="spellEnd"/>
      <w:r>
        <w:rPr>
          <w:lang w:eastAsia="x-none"/>
        </w:rPr>
        <w:t xml:space="preserve"> 1. Region 5</w:t>
      </w:r>
    </w:p>
    <w:p w14:paraId="004722E4" w14:textId="4F821C6E" w:rsidR="009551CF" w:rsidRDefault="009551CF" w:rsidP="009551CF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3007B21E" wp14:editId="2400D899">
            <wp:extent cx="3219450" cy="3030371"/>
            <wp:effectExtent l="0" t="0" r="0" b="0"/>
            <wp:docPr id="12" name="Bildobjekt 12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objekt 12" descr="En bild som visar bord&#10;&#10;Automatiskt genererad beskrivni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594" cy="303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9804D" w14:textId="74B77443" w:rsidR="009551CF" w:rsidRDefault="009551CF" w:rsidP="009551CF">
      <w:pPr>
        <w:rPr>
          <w:lang w:eastAsia="x-none"/>
        </w:rPr>
      </w:pPr>
      <w:r>
        <w:rPr>
          <w:lang w:eastAsia="x-none"/>
        </w:rPr>
        <w:t>P2005-1C</w:t>
      </w:r>
    </w:p>
    <w:p w14:paraId="3CF42ACC" w14:textId="1A5A35B1" w:rsidR="009551CF" w:rsidRDefault="009551CF" w:rsidP="009551CF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753E7C10" wp14:editId="1A0058C5">
            <wp:extent cx="3246120" cy="2028825"/>
            <wp:effectExtent l="0" t="0" r="0" b="9525"/>
            <wp:docPr id="13" name="Bildobjekt 13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objekt 13" descr="En bild som visar bord&#10;&#10;Automatiskt genererad beskrivni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A7CA7" w14:textId="2B30180C" w:rsidR="009551CF" w:rsidRDefault="009551CF" w:rsidP="009551CF">
      <w:pPr>
        <w:rPr>
          <w:lang w:eastAsia="x-none"/>
        </w:rPr>
      </w:pPr>
      <w:r>
        <w:rPr>
          <w:lang w:eastAsia="x-none"/>
        </w:rPr>
        <w:t>P2006-2C</w:t>
      </w:r>
    </w:p>
    <w:p w14:paraId="6F1742FF" w14:textId="38EE03AF" w:rsidR="009551CF" w:rsidRDefault="009551CF" w:rsidP="009551CF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1E1010DD" wp14:editId="17DB2341">
            <wp:extent cx="3209925" cy="2630498"/>
            <wp:effectExtent l="0" t="0" r="0" b="0"/>
            <wp:docPr id="14" name="Bildobjekt 14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objekt 14" descr="En bild som visar bord&#10;&#10;Automatiskt genererad beskrivni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991" cy="263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9231E" w14:textId="2C0817FD" w:rsidR="00A76C9E" w:rsidRDefault="00A76C9E" w:rsidP="00A76C9E">
      <w:pPr>
        <w:rPr>
          <w:lang w:eastAsia="x-none"/>
        </w:rPr>
      </w:pPr>
      <w:r>
        <w:rPr>
          <w:lang w:eastAsia="x-none"/>
        </w:rPr>
        <w:lastRenderedPageBreak/>
        <w:t>P2007-2D</w:t>
      </w:r>
    </w:p>
    <w:p w14:paraId="4D8D17EE" w14:textId="663034E8" w:rsidR="00A76C9E" w:rsidRDefault="00A76C9E" w:rsidP="00A76C9E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461452E6" wp14:editId="2259B2E1">
            <wp:extent cx="3057525" cy="2444991"/>
            <wp:effectExtent l="0" t="0" r="0" b="0"/>
            <wp:docPr id="15" name="Bildobjekt 15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objekt 15" descr="En bild som visar bord&#10;&#10;Automatiskt genererad beskrivni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234" cy="244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A99F2" w14:textId="0845AEE3" w:rsidR="00A76C9E" w:rsidRDefault="00A76C9E" w:rsidP="00A76C9E">
      <w:pPr>
        <w:rPr>
          <w:lang w:eastAsia="x-none"/>
        </w:rPr>
      </w:pPr>
      <w:r>
        <w:rPr>
          <w:lang w:eastAsia="x-none"/>
        </w:rPr>
        <w:t>P2008-1C</w:t>
      </w:r>
    </w:p>
    <w:p w14:paraId="7452F6C7" w14:textId="535B3232" w:rsidR="00A76C9E" w:rsidRDefault="00A76C9E" w:rsidP="00A76C9E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5480213C" wp14:editId="5F68D25D">
            <wp:extent cx="3110696" cy="2457450"/>
            <wp:effectExtent l="0" t="0" r="0" b="0"/>
            <wp:docPr id="16" name="Bildobjekt 16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dobjekt 16" descr="En bild som visar bord&#10;&#10;Automatiskt genererad beskrivni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229" cy="246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17E08" w14:textId="4C84BEE4" w:rsidR="00A76C9E" w:rsidRDefault="00A76C9E" w:rsidP="00A76C9E">
      <w:pPr>
        <w:rPr>
          <w:lang w:eastAsia="x-none"/>
        </w:rPr>
      </w:pPr>
      <w:r>
        <w:rPr>
          <w:lang w:eastAsia="x-none"/>
        </w:rPr>
        <w:t>P2008-2E</w:t>
      </w:r>
    </w:p>
    <w:p w14:paraId="1B9C1FB9" w14:textId="0F18676A" w:rsidR="00A76C9E" w:rsidRDefault="00A76C9E" w:rsidP="00A76C9E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364411EB" wp14:editId="60FF3553">
            <wp:extent cx="3179942" cy="2724150"/>
            <wp:effectExtent l="0" t="0" r="1905" b="0"/>
            <wp:docPr id="17" name="Bildobjekt 17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objekt 17" descr="En bild som visar bord&#10;&#10;Automatiskt genererad beskrivni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642" cy="273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4C228" w14:textId="77777777" w:rsidR="00E47474" w:rsidRDefault="00E47474" w:rsidP="00B144C8">
      <w:pPr>
        <w:rPr>
          <w:rFonts w:ascii="Verdana" w:hAnsi="Verdana"/>
          <w:sz w:val="15"/>
          <w:szCs w:val="15"/>
        </w:rPr>
      </w:pPr>
    </w:p>
    <w:p w14:paraId="39AD8AB1" w14:textId="1D51CDC5" w:rsidR="00A76C9E" w:rsidRDefault="00A76C9E" w:rsidP="00A76C9E">
      <w:pPr>
        <w:rPr>
          <w:lang w:eastAsia="x-none"/>
        </w:rPr>
      </w:pPr>
      <w:r>
        <w:rPr>
          <w:lang w:eastAsia="x-none"/>
        </w:rPr>
        <w:t>P2008-3F</w:t>
      </w:r>
    </w:p>
    <w:p w14:paraId="664FD183" w14:textId="1284EFB3" w:rsidR="00A76C9E" w:rsidRDefault="00A76C9E" w:rsidP="00A76C9E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43F31A7E" wp14:editId="51F080AB">
            <wp:extent cx="3228975" cy="2346389"/>
            <wp:effectExtent l="0" t="0" r="0" b="0"/>
            <wp:docPr id="18" name="Bildobjekt 18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objekt 18" descr="En bild som visar bord&#10;&#10;Automatiskt genererad beskrivni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942" cy="235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C55C3" w14:textId="3033843C" w:rsidR="00A76C9E" w:rsidRDefault="00A76C9E" w:rsidP="00A76C9E">
      <w:pPr>
        <w:rPr>
          <w:lang w:eastAsia="x-none"/>
        </w:rPr>
      </w:pPr>
      <w:r>
        <w:rPr>
          <w:lang w:eastAsia="x-none"/>
        </w:rPr>
        <w:t>P2008-3G</w:t>
      </w:r>
    </w:p>
    <w:p w14:paraId="4364B2D6" w14:textId="2707C1C2" w:rsidR="00A76C9E" w:rsidRDefault="00A76C9E" w:rsidP="00A76C9E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1DE9DAAC" wp14:editId="24E602D7">
            <wp:extent cx="3215565" cy="2724150"/>
            <wp:effectExtent l="0" t="0" r="4445" b="0"/>
            <wp:docPr id="19" name="Bildobjekt 19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objekt 19" descr="En bild som visar bord&#10;&#10;Automatiskt genererad beskrivni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070" cy="272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0E62C" w14:textId="52E50B2E" w:rsidR="00A76C9E" w:rsidRDefault="00A76C9E" w:rsidP="00A76C9E">
      <w:pPr>
        <w:rPr>
          <w:lang w:eastAsia="x-none"/>
        </w:rPr>
      </w:pPr>
      <w:r>
        <w:rPr>
          <w:lang w:eastAsia="x-none"/>
        </w:rPr>
        <w:t>P2008-3H</w:t>
      </w:r>
    </w:p>
    <w:p w14:paraId="37EAD5FA" w14:textId="25F251F0" w:rsidR="00A76C9E" w:rsidRDefault="00A76C9E" w:rsidP="00A76C9E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5C3E3974" wp14:editId="7C554D46">
            <wp:extent cx="3238500" cy="2554158"/>
            <wp:effectExtent l="0" t="0" r="0" b="0"/>
            <wp:docPr id="20" name="Bildobjekt 20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objekt 20" descr="En bild som visar bord&#10;&#10;Automatiskt genererad beskrivni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648" cy="255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308CF" w14:textId="1330746A" w:rsidR="00E47474" w:rsidRDefault="00A76C9E" w:rsidP="00B144C8">
      <w:pPr>
        <w:rPr>
          <w:lang w:eastAsia="x-none"/>
        </w:rPr>
      </w:pPr>
      <w:r>
        <w:rPr>
          <w:lang w:eastAsia="x-none"/>
        </w:rPr>
        <w:lastRenderedPageBreak/>
        <w:t>P2008-4F</w:t>
      </w:r>
    </w:p>
    <w:p w14:paraId="44EEC573" w14:textId="138F11B2" w:rsidR="00A76C9E" w:rsidRDefault="00A76C9E" w:rsidP="00B144C8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4373AC8C" wp14:editId="0D33B40D">
            <wp:extent cx="3105150" cy="2647603"/>
            <wp:effectExtent l="0" t="0" r="0" b="635"/>
            <wp:docPr id="21" name="Bildobjekt 21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dobjekt 21" descr="En bild som visar bord&#10;&#10;Automatiskt genererad beskrivni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772" cy="26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68B44" w14:textId="42781472" w:rsidR="00A76C9E" w:rsidRDefault="00A76C9E" w:rsidP="00B144C8">
      <w:pPr>
        <w:rPr>
          <w:lang w:eastAsia="x-none"/>
        </w:rPr>
      </w:pPr>
      <w:r>
        <w:rPr>
          <w:lang w:eastAsia="x-none"/>
        </w:rPr>
        <w:t>P2009-2F</w:t>
      </w:r>
    </w:p>
    <w:p w14:paraId="13B53C2C" w14:textId="13A3358D" w:rsidR="00A76C9E" w:rsidRDefault="00A76C9E" w:rsidP="00B144C8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1BCE4C00" wp14:editId="45A63099">
            <wp:extent cx="3097058" cy="2638425"/>
            <wp:effectExtent l="0" t="0" r="8255" b="0"/>
            <wp:docPr id="22" name="Bildobjekt 22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Bildobjekt 22" descr="En bild som visar bord&#10;&#10;Automatiskt genererad beskrivni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016" cy="264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A1F23" w14:textId="1A3601F8" w:rsidR="00A76C9E" w:rsidRDefault="00A76C9E" w:rsidP="00B144C8">
      <w:pPr>
        <w:rPr>
          <w:lang w:eastAsia="x-none"/>
        </w:rPr>
      </w:pPr>
      <w:r>
        <w:rPr>
          <w:lang w:eastAsia="x-none"/>
        </w:rPr>
        <w:t>P2009-3J</w:t>
      </w:r>
    </w:p>
    <w:p w14:paraId="24F64357" w14:textId="1782B8B8" w:rsidR="00A76C9E" w:rsidRPr="00A76C9E" w:rsidRDefault="00A76C9E" w:rsidP="00B144C8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0CF5182E" wp14:editId="162BBC93">
            <wp:extent cx="3121639" cy="2476500"/>
            <wp:effectExtent l="0" t="0" r="3175" b="0"/>
            <wp:docPr id="23" name="Bildobjekt 23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dobjekt 23" descr="En bild som visar bord&#10;&#10;Automatiskt genererad beskrivni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529" cy="248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B7CC3" w14:textId="049A70E3" w:rsidR="00E47474" w:rsidRDefault="00A76C9E" w:rsidP="00B144C8">
      <w:pPr>
        <w:rPr>
          <w:lang w:eastAsia="x-none"/>
        </w:rPr>
      </w:pPr>
      <w:r>
        <w:rPr>
          <w:lang w:eastAsia="x-none"/>
        </w:rPr>
        <w:lastRenderedPageBreak/>
        <w:t>P2009-3K</w:t>
      </w:r>
    </w:p>
    <w:p w14:paraId="33E97654" w14:textId="5C62D83F" w:rsidR="00A76C9E" w:rsidRDefault="00A76C9E" w:rsidP="00B144C8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23CFB23E" wp14:editId="4DBE38F1">
            <wp:extent cx="3028950" cy="2585443"/>
            <wp:effectExtent l="0" t="0" r="0" b="5715"/>
            <wp:docPr id="24" name="Bildobjekt 24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ildobjekt 24" descr="En bild som visar bord&#10;&#10;Automatiskt genererad beskrivni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22" cy="259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ECDD0" w14:textId="7D96D002" w:rsidR="00A76C9E" w:rsidRDefault="00A76C9E" w:rsidP="00B144C8">
      <w:pPr>
        <w:rPr>
          <w:lang w:eastAsia="x-none"/>
        </w:rPr>
      </w:pPr>
      <w:r>
        <w:rPr>
          <w:lang w:eastAsia="x-none"/>
        </w:rPr>
        <w:t>P2009-4G</w:t>
      </w:r>
    </w:p>
    <w:p w14:paraId="1DB6D8F6" w14:textId="325429B2" w:rsidR="00A76C9E" w:rsidRDefault="00A76C9E" w:rsidP="00B144C8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3543B549" wp14:editId="096D3DC5">
            <wp:extent cx="3057525" cy="2403428"/>
            <wp:effectExtent l="0" t="0" r="0" b="0"/>
            <wp:docPr id="25" name="Bildobjekt 25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ildobjekt 25" descr="En bild som visar bord&#10;&#10;Automatiskt genererad beskrivni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455" cy="241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05F23" w14:textId="5EC036A5" w:rsidR="00A76C9E" w:rsidRDefault="00A76C9E" w:rsidP="00B144C8">
      <w:pPr>
        <w:rPr>
          <w:lang w:eastAsia="x-none"/>
        </w:rPr>
      </w:pPr>
      <w:r>
        <w:rPr>
          <w:lang w:eastAsia="x-none"/>
        </w:rPr>
        <w:t>P2009-4H</w:t>
      </w:r>
    </w:p>
    <w:p w14:paraId="0EFD3F7F" w14:textId="68EEFCE5" w:rsidR="00A76C9E" w:rsidRPr="00A76C9E" w:rsidRDefault="00A76C9E" w:rsidP="00B144C8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3368C99D" wp14:editId="7B6B8818">
            <wp:extent cx="3057525" cy="2588635"/>
            <wp:effectExtent l="0" t="0" r="0" b="2540"/>
            <wp:docPr id="26" name="Bildobjekt 26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Bildobjekt 26" descr="En bild som visar bord&#10;&#10;Automatiskt genererad beskrivni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659" cy="260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A8751" w14:textId="4F160CD6" w:rsidR="00E47474" w:rsidRDefault="00E47474" w:rsidP="00B144C8">
      <w:pPr>
        <w:rPr>
          <w:rFonts w:ascii="Verdana" w:hAnsi="Verdana"/>
          <w:sz w:val="15"/>
          <w:szCs w:val="15"/>
        </w:rPr>
      </w:pPr>
    </w:p>
    <w:p w14:paraId="1BF7427D" w14:textId="433E8D17" w:rsidR="00E47474" w:rsidRDefault="00A76C9E" w:rsidP="00B144C8">
      <w:pPr>
        <w:rPr>
          <w:lang w:eastAsia="x-none"/>
        </w:rPr>
      </w:pPr>
      <w:r>
        <w:rPr>
          <w:lang w:eastAsia="x-none"/>
        </w:rPr>
        <w:lastRenderedPageBreak/>
        <w:t>SSH 8</w:t>
      </w:r>
    </w:p>
    <w:p w14:paraId="51B79501" w14:textId="3A995210" w:rsidR="00A76C9E" w:rsidRPr="00A76C9E" w:rsidRDefault="00A76C9E" w:rsidP="00B144C8">
      <w:pPr>
        <w:rPr>
          <w:lang w:eastAsia="x-none"/>
        </w:rPr>
      </w:pPr>
      <w:r>
        <w:rPr>
          <w:noProof/>
          <w:lang w:eastAsia="x-none"/>
        </w:rPr>
        <w:drawing>
          <wp:inline distT="0" distB="0" distL="0" distR="0" wp14:anchorId="26EE005D" wp14:editId="0D23BE03">
            <wp:extent cx="3217009" cy="2828925"/>
            <wp:effectExtent l="0" t="0" r="2540" b="0"/>
            <wp:docPr id="27" name="Bildobjekt 27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ldobjekt 27" descr="En bild som visar bord&#10;&#10;Automatiskt genererad beskrivni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785" cy="283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03DC6" w14:textId="082E582E" w:rsidR="005F5B7E" w:rsidRDefault="005F5B7E" w:rsidP="00B144C8">
      <w:pPr>
        <w:rPr>
          <w:rFonts w:ascii="Verdana" w:hAnsi="Verdana"/>
          <w:sz w:val="15"/>
          <w:szCs w:val="15"/>
        </w:rPr>
      </w:pPr>
    </w:p>
    <w:p w14:paraId="74F99E92" w14:textId="27453A48" w:rsidR="005F5B7E" w:rsidRDefault="005F5B7E" w:rsidP="00B144C8">
      <w:pPr>
        <w:rPr>
          <w:rFonts w:ascii="Verdana" w:hAnsi="Verdana"/>
          <w:sz w:val="15"/>
          <w:szCs w:val="15"/>
        </w:rPr>
      </w:pPr>
    </w:p>
    <w:p w14:paraId="25D99DB8" w14:textId="28847336" w:rsidR="005F5B7E" w:rsidRDefault="005F5B7E" w:rsidP="00B144C8">
      <w:pPr>
        <w:rPr>
          <w:rFonts w:ascii="Verdana" w:hAnsi="Verdana"/>
          <w:sz w:val="15"/>
          <w:szCs w:val="15"/>
        </w:rPr>
      </w:pPr>
    </w:p>
    <w:p w14:paraId="5E8BC637" w14:textId="77777777" w:rsidR="009551CF" w:rsidRPr="00A51DA8" w:rsidRDefault="009551CF" w:rsidP="00B144C8">
      <w:pPr>
        <w:rPr>
          <w:rFonts w:ascii="Verdana" w:hAnsi="Verdana"/>
          <w:vanish/>
          <w:sz w:val="15"/>
          <w:szCs w:val="15"/>
        </w:rPr>
      </w:pPr>
    </w:p>
    <w:p w14:paraId="136DBB40" w14:textId="07FEA3A0" w:rsidR="00B144C8" w:rsidRDefault="00B144C8" w:rsidP="00B144C8">
      <w:pPr>
        <w:rPr>
          <w:rFonts w:ascii="Trebuchet MS" w:hAnsi="Trebuchet MS"/>
          <w:bCs/>
        </w:rPr>
      </w:pPr>
      <w:r w:rsidRPr="00A51DA8">
        <w:rPr>
          <w:rFonts w:ascii="Trebuchet MS" w:hAnsi="Trebuchet MS"/>
          <w:bCs/>
        </w:rPr>
        <w:t>Huddinge IF har vidare</w:t>
      </w:r>
      <w:r w:rsidR="00742DF8">
        <w:rPr>
          <w:rFonts w:ascii="Trebuchet MS" w:hAnsi="Trebuchet MS"/>
          <w:bCs/>
        </w:rPr>
        <w:t xml:space="preserve"> under 2022</w:t>
      </w:r>
      <w:r w:rsidRPr="00A51DA8">
        <w:rPr>
          <w:rFonts w:ascii="Trebuchet MS" w:hAnsi="Trebuchet MS"/>
          <w:bCs/>
        </w:rPr>
        <w:t xml:space="preserve"> haft följande lag i 5</w:t>
      </w:r>
      <w:r w:rsidR="00C3384C" w:rsidRPr="00A51DA8">
        <w:rPr>
          <w:rFonts w:ascii="Trebuchet MS" w:hAnsi="Trebuchet MS"/>
          <w:bCs/>
        </w:rPr>
        <w:t xml:space="preserve"> och 7</w:t>
      </w:r>
      <w:r w:rsidRPr="00A51DA8">
        <w:rPr>
          <w:rFonts w:ascii="Trebuchet MS" w:hAnsi="Trebuchet MS"/>
          <w:bCs/>
        </w:rPr>
        <w:t xml:space="preserve">-manna S:t </w:t>
      </w:r>
      <w:proofErr w:type="spellStart"/>
      <w:r w:rsidRPr="00A51DA8">
        <w:rPr>
          <w:rFonts w:ascii="Trebuchet MS" w:hAnsi="Trebuchet MS"/>
          <w:bCs/>
        </w:rPr>
        <w:t>Erikscupen</w:t>
      </w:r>
      <w:proofErr w:type="spellEnd"/>
    </w:p>
    <w:p w14:paraId="4ED7E234" w14:textId="74B6682C" w:rsidR="00742DF8" w:rsidRDefault="00742DF8" w:rsidP="00B144C8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Flickor 2011: 3 lag</w:t>
      </w:r>
    </w:p>
    <w:p w14:paraId="14C76104" w14:textId="4D0673A4" w:rsidR="00742DF8" w:rsidRDefault="00742DF8" w:rsidP="00B144C8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Flickor 2012: 1 lag</w:t>
      </w:r>
    </w:p>
    <w:p w14:paraId="0B8F4295" w14:textId="57DBD782" w:rsidR="00742DF8" w:rsidRDefault="00742DF8" w:rsidP="00B144C8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Flickor 2013: 3 lag</w:t>
      </w:r>
    </w:p>
    <w:p w14:paraId="27E77BFB" w14:textId="1E57EB85" w:rsidR="00742DF8" w:rsidRDefault="00742DF8" w:rsidP="00B144C8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Flickor 2014: 2 lag</w:t>
      </w:r>
    </w:p>
    <w:p w14:paraId="2DF2FEEC" w14:textId="2B46D47A" w:rsidR="00742DF8" w:rsidRDefault="00742DF8" w:rsidP="00B144C8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Flickor 2007 (Futsal): 1 lag</w:t>
      </w:r>
    </w:p>
    <w:p w14:paraId="57520A0F" w14:textId="79398EF8" w:rsidR="00742DF8" w:rsidRDefault="00742DF8" w:rsidP="00B144C8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Pojkar 2010 (Futsal): 2 lag</w:t>
      </w:r>
    </w:p>
    <w:p w14:paraId="302EB8CE" w14:textId="18217066" w:rsidR="00742DF8" w:rsidRDefault="00742DF8" w:rsidP="00B144C8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Pojkar 2008 (Futsal): 2 lag</w:t>
      </w:r>
    </w:p>
    <w:p w14:paraId="474FAFD3" w14:textId="21A1D9F1" w:rsidR="00742DF8" w:rsidRDefault="00742DF8" w:rsidP="00B144C8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Pojkar 2011: 5 lag</w:t>
      </w:r>
    </w:p>
    <w:p w14:paraId="5932C652" w14:textId="232E269B" w:rsidR="00742DF8" w:rsidRDefault="00742DF8" w:rsidP="00B144C8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Pojkar 2012: 7 lag</w:t>
      </w:r>
    </w:p>
    <w:p w14:paraId="3C8BC274" w14:textId="75FB2C21" w:rsidR="00742DF8" w:rsidRDefault="00742DF8" w:rsidP="00B144C8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Pojkar 2013: 9 lag</w:t>
      </w:r>
    </w:p>
    <w:p w14:paraId="3FD8F71B" w14:textId="214523B9" w:rsidR="00742DF8" w:rsidRPr="00A51DA8" w:rsidRDefault="00742DF8" w:rsidP="00B144C8">
      <w:pPr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Pojkar 2014: 7 lag</w:t>
      </w:r>
    </w:p>
    <w:p w14:paraId="73B547E2" w14:textId="77777777" w:rsidR="00B144C8" w:rsidRPr="00A51DA8" w:rsidRDefault="00B144C8" w:rsidP="00B144C8">
      <w:pPr>
        <w:rPr>
          <w:rFonts w:ascii="Trebuchet MS" w:hAnsi="Trebuchet MS"/>
          <w:bCs/>
        </w:rPr>
      </w:pPr>
    </w:p>
    <w:p w14:paraId="3F8BE5EE" w14:textId="77777777" w:rsidR="005738D6" w:rsidRDefault="005738D6"/>
    <w:sectPr w:rsidR="005738D6">
      <w:footerReference w:type="default" r:id="rId39"/>
      <w:type w:val="continuous"/>
      <w:pgSz w:w="11905" w:h="16837"/>
      <w:pgMar w:top="1134" w:right="1134" w:bottom="90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D9EC0" w14:textId="77777777" w:rsidR="00C3681D" w:rsidRDefault="00C3681D" w:rsidP="002B5B6A">
      <w:pPr>
        <w:spacing w:after="0" w:line="240" w:lineRule="auto"/>
      </w:pPr>
      <w:r>
        <w:separator/>
      </w:r>
    </w:p>
  </w:endnote>
  <w:endnote w:type="continuationSeparator" w:id="0">
    <w:p w14:paraId="5C07CA32" w14:textId="77777777" w:rsidR="00C3681D" w:rsidRDefault="00C3681D" w:rsidP="002B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905CC" w14:textId="77777777" w:rsidR="003167B9" w:rsidRDefault="003167B9">
    <w:pPr>
      <w:pStyle w:val="Sidfo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6D502605" w14:textId="77777777" w:rsidR="003167B9" w:rsidRDefault="003167B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BD327" w14:textId="77777777" w:rsidR="003167B9" w:rsidRDefault="003167B9">
    <w:pPr>
      <w:pStyle w:val="Sidfo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0AF051E4" w14:textId="77777777" w:rsidR="003167B9" w:rsidRDefault="003167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81F30" w14:textId="77777777" w:rsidR="00C3681D" w:rsidRDefault="00C3681D" w:rsidP="002B5B6A">
      <w:pPr>
        <w:spacing w:after="0" w:line="240" w:lineRule="auto"/>
      </w:pPr>
      <w:r>
        <w:separator/>
      </w:r>
    </w:p>
  </w:footnote>
  <w:footnote w:type="continuationSeparator" w:id="0">
    <w:p w14:paraId="153299A3" w14:textId="77777777" w:rsidR="00C3681D" w:rsidRDefault="00C3681D" w:rsidP="002B5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 w15:restartNumberingAfterBreak="0">
    <w:nsid w:val="22A120D8"/>
    <w:multiLevelType w:val="hybridMultilevel"/>
    <w:tmpl w:val="E4180EB8"/>
    <w:lvl w:ilvl="0" w:tplc="38A6C5B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275591">
    <w:abstractNumId w:val="0"/>
  </w:num>
  <w:num w:numId="2" w16cid:durableId="1807040794">
    <w:abstractNumId w:val="1"/>
  </w:num>
  <w:num w:numId="3" w16cid:durableId="70155416">
    <w:abstractNumId w:val="2"/>
  </w:num>
  <w:num w:numId="4" w16cid:durableId="1299870813">
    <w:abstractNumId w:val="3"/>
  </w:num>
  <w:num w:numId="5" w16cid:durableId="1441074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45"/>
    <w:rsid w:val="0002448C"/>
    <w:rsid w:val="00033006"/>
    <w:rsid w:val="00064DAB"/>
    <w:rsid w:val="00065A3E"/>
    <w:rsid w:val="00067F70"/>
    <w:rsid w:val="00074824"/>
    <w:rsid w:val="00086E0B"/>
    <w:rsid w:val="00087AB8"/>
    <w:rsid w:val="000B3752"/>
    <w:rsid w:val="000C5718"/>
    <w:rsid w:val="000D3295"/>
    <w:rsid w:val="000D3C70"/>
    <w:rsid w:val="000F36AC"/>
    <w:rsid w:val="000F5B9D"/>
    <w:rsid w:val="00115454"/>
    <w:rsid w:val="0012560F"/>
    <w:rsid w:val="00142FC9"/>
    <w:rsid w:val="001559C8"/>
    <w:rsid w:val="00163716"/>
    <w:rsid w:val="00193618"/>
    <w:rsid w:val="001D1FBB"/>
    <w:rsid w:val="001D7004"/>
    <w:rsid w:val="001D7381"/>
    <w:rsid w:val="0022415F"/>
    <w:rsid w:val="0025682D"/>
    <w:rsid w:val="002A2484"/>
    <w:rsid w:val="002A4CBF"/>
    <w:rsid w:val="002B11AE"/>
    <w:rsid w:val="002B4BDB"/>
    <w:rsid w:val="002B5B6A"/>
    <w:rsid w:val="002D62F1"/>
    <w:rsid w:val="00304246"/>
    <w:rsid w:val="003167B9"/>
    <w:rsid w:val="00316E33"/>
    <w:rsid w:val="0032309A"/>
    <w:rsid w:val="0032439D"/>
    <w:rsid w:val="00333C9D"/>
    <w:rsid w:val="0036363F"/>
    <w:rsid w:val="00374307"/>
    <w:rsid w:val="0037547C"/>
    <w:rsid w:val="003A2063"/>
    <w:rsid w:val="003B1521"/>
    <w:rsid w:val="003B497F"/>
    <w:rsid w:val="003B666E"/>
    <w:rsid w:val="003F136C"/>
    <w:rsid w:val="003F2072"/>
    <w:rsid w:val="003F789E"/>
    <w:rsid w:val="004071AD"/>
    <w:rsid w:val="00443ECA"/>
    <w:rsid w:val="00467760"/>
    <w:rsid w:val="004A21DA"/>
    <w:rsid w:val="004A53A6"/>
    <w:rsid w:val="004B10B5"/>
    <w:rsid w:val="004C1473"/>
    <w:rsid w:val="004D0755"/>
    <w:rsid w:val="004E2AE0"/>
    <w:rsid w:val="004E43DB"/>
    <w:rsid w:val="004E460E"/>
    <w:rsid w:val="004E68B7"/>
    <w:rsid w:val="005170F8"/>
    <w:rsid w:val="00522484"/>
    <w:rsid w:val="00527296"/>
    <w:rsid w:val="00533F6E"/>
    <w:rsid w:val="00542533"/>
    <w:rsid w:val="00556840"/>
    <w:rsid w:val="005738D6"/>
    <w:rsid w:val="00580FCF"/>
    <w:rsid w:val="005C7804"/>
    <w:rsid w:val="005F5B7E"/>
    <w:rsid w:val="006151F9"/>
    <w:rsid w:val="00616CA2"/>
    <w:rsid w:val="0063648E"/>
    <w:rsid w:val="00636971"/>
    <w:rsid w:val="00653A89"/>
    <w:rsid w:val="00662E99"/>
    <w:rsid w:val="006737E3"/>
    <w:rsid w:val="00684275"/>
    <w:rsid w:val="006F3DC1"/>
    <w:rsid w:val="00707B90"/>
    <w:rsid w:val="00721E99"/>
    <w:rsid w:val="00742DF8"/>
    <w:rsid w:val="00755821"/>
    <w:rsid w:val="00774928"/>
    <w:rsid w:val="00774ED9"/>
    <w:rsid w:val="00783B17"/>
    <w:rsid w:val="00784CBC"/>
    <w:rsid w:val="007A11D1"/>
    <w:rsid w:val="007A57C9"/>
    <w:rsid w:val="007B6EAF"/>
    <w:rsid w:val="007C753E"/>
    <w:rsid w:val="007D2D63"/>
    <w:rsid w:val="007D486D"/>
    <w:rsid w:val="007E1F4A"/>
    <w:rsid w:val="007F390F"/>
    <w:rsid w:val="0081649C"/>
    <w:rsid w:val="00830D45"/>
    <w:rsid w:val="008349FB"/>
    <w:rsid w:val="00841AC8"/>
    <w:rsid w:val="00863A19"/>
    <w:rsid w:val="0087684E"/>
    <w:rsid w:val="00882AFD"/>
    <w:rsid w:val="00884B3C"/>
    <w:rsid w:val="00893D6F"/>
    <w:rsid w:val="00894EF5"/>
    <w:rsid w:val="008A46A0"/>
    <w:rsid w:val="008A481F"/>
    <w:rsid w:val="008B1439"/>
    <w:rsid w:val="008B1AFD"/>
    <w:rsid w:val="008C5718"/>
    <w:rsid w:val="008C6621"/>
    <w:rsid w:val="008D1423"/>
    <w:rsid w:val="0091439A"/>
    <w:rsid w:val="009169C9"/>
    <w:rsid w:val="00937C6F"/>
    <w:rsid w:val="00945694"/>
    <w:rsid w:val="009551CF"/>
    <w:rsid w:val="00965389"/>
    <w:rsid w:val="00967B51"/>
    <w:rsid w:val="009744AF"/>
    <w:rsid w:val="009866E0"/>
    <w:rsid w:val="009B0663"/>
    <w:rsid w:val="009B4FC9"/>
    <w:rsid w:val="00A15264"/>
    <w:rsid w:val="00A16067"/>
    <w:rsid w:val="00A41FBC"/>
    <w:rsid w:val="00A50317"/>
    <w:rsid w:val="00A51DA8"/>
    <w:rsid w:val="00A75FFE"/>
    <w:rsid w:val="00A76C9E"/>
    <w:rsid w:val="00AF5FA9"/>
    <w:rsid w:val="00B144C8"/>
    <w:rsid w:val="00B15312"/>
    <w:rsid w:val="00B31C7B"/>
    <w:rsid w:val="00B41FFA"/>
    <w:rsid w:val="00B54055"/>
    <w:rsid w:val="00B86D95"/>
    <w:rsid w:val="00B90B26"/>
    <w:rsid w:val="00B93EA6"/>
    <w:rsid w:val="00BB0C41"/>
    <w:rsid w:val="00BC1984"/>
    <w:rsid w:val="00BE1B19"/>
    <w:rsid w:val="00BE3125"/>
    <w:rsid w:val="00C32312"/>
    <w:rsid w:val="00C3384C"/>
    <w:rsid w:val="00C3681D"/>
    <w:rsid w:val="00C4618B"/>
    <w:rsid w:val="00C524D5"/>
    <w:rsid w:val="00C56D94"/>
    <w:rsid w:val="00C6771A"/>
    <w:rsid w:val="00C8371C"/>
    <w:rsid w:val="00C92B03"/>
    <w:rsid w:val="00CC1290"/>
    <w:rsid w:val="00CC155C"/>
    <w:rsid w:val="00CC2280"/>
    <w:rsid w:val="00CC5109"/>
    <w:rsid w:val="00CC6136"/>
    <w:rsid w:val="00CD65AD"/>
    <w:rsid w:val="00CD7114"/>
    <w:rsid w:val="00CE01A1"/>
    <w:rsid w:val="00CE3668"/>
    <w:rsid w:val="00D03D12"/>
    <w:rsid w:val="00D24CBC"/>
    <w:rsid w:val="00D9214D"/>
    <w:rsid w:val="00DB7AFE"/>
    <w:rsid w:val="00DC1632"/>
    <w:rsid w:val="00DE2357"/>
    <w:rsid w:val="00DE3097"/>
    <w:rsid w:val="00DF593E"/>
    <w:rsid w:val="00E045C6"/>
    <w:rsid w:val="00E12F61"/>
    <w:rsid w:val="00E14B78"/>
    <w:rsid w:val="00E2178C"/>
    <w:rsid w:val="00E47474"/>
    <w:rsid w:val="00E5079B"/>
    <w:rsid w:val="00E64F7B"/>
    <w:rsid w:val="00E67DC2"/>
    <w:rsid w:val="00E924BD"/>
    <w:rsid w:val="00E96B37"/>
    <w:rsid w:val="00EA78D1"/>
    <w:rsid w:val="00EC74B0"/>
    <w:rsid w:val="00EF36EF"/>
    <w:rsid w:val="00EF7E42"/>
    <w:rsid w:val="00EF7FCB"/>
    <w:rsid w:val="00F11583"/>
    <w:rsid w:val="00F22373"/>
    <w:rsid w:val="00F3793D"/>
    <w:rsid w:val="00F4784F"/>
    <w:rsid w:val="00F84E6D"/>
    <w:rsid w:val="00F94C9E"/>
    <w:rsid w:val="00FB15EB"/>
    <w:rsid w:val="00FC077F"/>
    <w:rsid w:val="00FD6B78"/>
    <w:rsid w:val="00FE2544"/>
    <w:rsid w:val="00FE6EC2"/>
    <w:rsid w:val="00FF3881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1777DF"/>
  <w15:chartTrackingRefBased/>
  <w15:docId w15:val="{B30139FB-88CE-4564-A395-766FDC9C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ED9"/>
    <w:pPr>
      <w:spacing w:after="160" w:line="259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774ED9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  <w:lang w:val="x-none" w:eastAsia="x-non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74ED9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  <w:lang w:val="x-none" w:eastAsia="x-none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74ED9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  <w:lang w:val="x-none" w:eastAsia="x-none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74ED9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  <w:lang w:val="x-none" w:eastAsia="x-none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74ED9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  <w:sz w:val="20"/>
      <w:szCs w:val="20"/>
      <w:lang w:val="x-none" w:eastAsia="x-none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74ED9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  <w:sz w:val="20"/>
      <w:szCs w:val="20"/>
      <w:lang w:val="x-none" w:eastAsia="x-none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74ED9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  <w:sz w:val="20"/>
      <w:szCs w:val="20"/>
      <w:lang w:val="x-none" w:eastAsia="x-none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74ED9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  <w:sz w:val="20"/>
      <w:szCs w:val="20"/>
      <w:lang w:val="x-none" w:eastAsia="x-none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74ED9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  <w:sz w:val="20"/>
      <w:szCs w:val="20"/>
      <w:lang w:val="x-none" w:eastAsia="x-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pPr>
      <w:spacing w:after="120"/>
    </w:p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Punktuppstllning">
    <w:name w:val="Punktuppställning"/>
    <w:rPr>
      <w:rFonts w:ascii="OpenSymbol" w:eastAsia="OpenSymbol" w:hAnsi="OpenSymbol" w:cs="OpenSymbol"/>
    </w:rPr>
  </w:style>
  <w:style w:type="character" w:customStyle="1" w:styleId="Numreringstecken">
    <w:name w:val="Numreringstecken"/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Sidfot">
    <w:name w:val="footer"/>
    <w:basedOn w:val="Normal"/>
    <w:link w:val="SidfotChar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Normalwebb1">
    <w:name w:val="Normal (webb)1"/>
    <w:basedOn w:val="Normal"/>
    <w:pPr>
      <w:spacing w:after="150" w:line="100" w:lineRule="atLeast"/>
    </w:pPr>
    <w:rPr>
      <w:rFonts w:ascii="Verdana" w:hAnsi="Verdana"/>
      <w:sz w:val="15"/>
      <w:szCs w:val="15"/>
    </w:rPr>
  </w:style>
  <w:style w:type="paragraph" w:customStyle="1" w:styleId="Horisontelllinje">
    <w:name w:val="Horisontell linje"/>
    <w:basedOn w:val="Normal"/>
    <w:next w:val="Brdtext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character" w:customStyle="1" w:styleId="BallongtextChar">
    <w:name w:val="Ballongtext Char"/>
    <w:link w:val="Ballongtext"/>
    <w:uiPriority w:val="99"/>
    <w:semiHidden/>
    <w:rsid w:val="00F84E6D"/>
    <w:rPr>
      <w:rFonts w:ascii="Tahoma" w:eastAsia="Calibri" w:hAnsi="Tahoma" w:cs="Tahoma"/>
      <w:sz w:val="16"/>
      <w:szCs w:val="16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84E6D"/>
    <w:rPr>
      <w:rFonts w:ascii="Tahoma" w:eastAsia="Calibri" w:hAnsi="Tahoma"/>
      <w:sz w:val="16"/>
      <w:szCs w:val="16"/>
      <w:lang w:val="x-none" w:eastAsia="en-US"/>
    </w:rPr>
  </w:style>
  <w:style w:type="character" w:customStyle="1" w:styleId="Rubrik1Char">
    <w:name w:val="Rubrik 1 Char"/>
    <w:link w:val="Rubrik1"/>
    <w:uiPriority w:val="9"/>
    <w:rsid w:val="00774ED9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Rubrik2Char">
    <w:name w:val="Rubrik 2 Char"/>
    <w:link w:val="Rubrik2"/>
    <w:uiPriority w:val="9"/>
    <w:rsid w:val="00774ED9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Rubrik3Char">
    <w:name w:val="Rubrik 3 Char"/>
    <w:link w:val="Rubrik3"/>
    <w:uiPriority w:val="9"/>
    <w:semiHidden/>
    <w:rsid w:val="00774ED9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Rubrik4Char">
    <w:name w:val="Rubrik 4 Char"/>
    <w:link w:val="Rubrik4"/>
    <w:uiPriority w:val="9"/>
    <w:semiHidden/>
    <w:rsid w:val="00774ED9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Rubrik5Char">
    <w:name w:val="Rubrik 5 Char"/>
    <w:link w:val="Rubrik5"/>
    <w:uiPriority w:val="9"/>
    <w:semiHidden/>
    <w:rsid w:val="00774ED9"/>
    <w:rPr>
      <w:rFonts w:ascii="Calibri Light" w:eastAsia="SimSun" w:hAnsi="Calibri Light" w:cs="Times New Roman"/>
      <w:caps/>
      <w:color w:val="2E74B5"/>
    </w:rPr>
  </w:style>
  <w:style w:type="character" w:customStyle="1" w:styleId="Rubrik6Char">
    <w:name w:val="Rubrik 6 Char"/>
    <w:link w:val="Rubrik6"/>
    <w:uiPriority w:val="9"/>
    <w:semiHidden/>
    <w:rsid w:val="00774ED9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Rubrik7Char">
    <w:name w:val="Rubrik 7 Char"/>
    <w:link w:val="Rubrik7"/>
    <w:uiPriority w:val="9"/>
    <w:semiHidden/>
    <w:rsid w:val="00774ED9"/>
    <w:rPr>
      <w:rFonts w:ascii="Calibri Light" w:eastAsia="SimSun" w:hAnsi="Calibri Light" w:cs="Times New Roman"/>
      <w:b/>
      <w:bCs/>
      <w:color w:val="1F4E79"/>
    </w:rPr>
  </w:style>
  <w:style w:type="character" w:customStyle="1" w:styleId="Rubrik8Char">
    <w:name w:val="Rubrik 8 Char"/>
    <w:link w:val="Rubrik8"/>
    <w:uiPriority w:val="9"/>
    <w:semiHidden/>
    <w:rsid w:val="00774ED9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Rubrik9Char">
    <w:name w:val="Rubrik 9 Char"/>
    <w:link w:val="Rubrik9"/>
    <w:uiPriority w:val="9"/>
    <w:semiHidden/>
    <w:rsid w:val="00774ED9"/>
    <w:rPr>
      <w:rFonts w:ascii="Calibri Light" w:eastAsia="SimSun" w:hAnsi="Calibri Light" w:cs="Times New Roman"/>
      <w:i/>
      <w:iCs/>
      <w:color w:val="1F4E79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774ED9"/>
    <w:pPr>
      <w:spacing w:line="240" w:lineRule="auto"/>
    </w:pPr>
    <w:rPr>
      <w:b/>
      <w:bCs/>
      <w:smallCaps/>
      <w:color w:val="44546A"/>
    </w:rPr>
  </w:style>
  <w:style w:type="paragraph" w:styleId="Rubrik">
    <w:name w:val="Title"/>
    <w:basedOn w:val="Normal"/>
    <w:next w:val="Normal"/>
    <w:link w:val="RubrikChar"/>
    <w:uiPriority w:val="10"/>
    <w:qFormat/>
    <w:rsid w:val="00774ED9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  <w:lang w:val="x-none" w:eastAsia="x-none"/>
    </w:rPr>
  </w:style>
  <w:style w:type="character" w:customStyle="1" w:styleId="RubrikChar">
    <w:name w:val="Rubrik Char"/>
    <w:link w:val="Rubrik"/>
    <w:uiPriority w:val="10"/>
    <w:rsid w:val="00774ED9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74ED9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  <w:lang w:val="x-none" w:eastAsia="x-none"/>
    </w:rPr>
  </w:style>
  <w:style w:type="character" w:customStyle="1" w:styleId="UnderrubrikChar">
    <w:name w:val="Underrubrik Char"/>
    <w:link w:val="Underrubrik"/>
    <w:uiPriority w:val="11"/>
    <w:rsid w:val="00774ED9"/>
    <w:rPr>
      <w:rFonts w:ascii="Calibri Light" w:eastAsia="SimSun" w:hAnsi="Calibri Light" w:cs="Times New Roman"/>
      <w:color w:val="5B9BD5"/>
      <w:sz w:val="28"/>
      <w:szCs w:val="28"/>
    </w:rPr>
  </w:style>
  <w:style w:type="character" w:styleId="Stark">
    <w:name w:val="Strong"/>
    <w:uiPriority w:val="22"/>
    <w:qFormat/>
    <w:rsid w:val="00774ED9"/>
    <w:rPr>
      <w:b/>
      <w:bCs/>
    </w:rPr>
  </w:style>
  <w:style w:type="character" w:styleId="Betoning">
    <w:name w:val="Emphasis"/>
    <w:uiPriority w:val="20"/>
    <w:qFormat/>
    <w:rsid w:val="00774ED9"/>
    <w:rPr>
      <w:i/>
      <w:iCs/>
    </w:rPr>
  </w:style>
  <w:style w:type="paragraph" w:styleId="Ingetavstnd">
    <w:name w:val="No Spacing"/>
    <w:uiPriority w:val="1"/>
    <w:qFormat/>
    <w:rsid w:val="00774ED9"/>
    <w:rPr>
      <w:sz w:val="22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774ED9"/>
    <w:pPr>
      <w:spacing w:before="120" w:after="120"/>
      <w:ind w:left="720"/>
    </w:pPr>
    <w:rPr>
      <w:color w:val="44546A"/>
      <w:sz w:val="24"/>
      <w:szCs w:val="24"/>
      <w:lang w:val="x-none" w:eastAsia="x-none"/>
    </w:rPr>
  </w:style>
  <w:style w:type="character" w:customStyle="1" w:styleId="CitatChar">
    <w:name w:val="Citat Char"/>
    <w:link w:val="Citat"/>
    <w:uiPriority w:val="29"/>
    <w:rsid w:val="00774ED9"/>
    <w:rPr>
      <w:color w:val="44546A"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74ED9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  <w:lang w:val="x-none" w:eastAsia="x-none"/>
    </w:rPr>
  </w:style>
  <w:style w:type="character" w:customStyle="1" w:styleId="StarktcitatChar">
    <w:name w:val="Starkt citat Char"/>
    <w:link w:val="Starktcitat"/>
    <w:uiPriority w:val="30"/>
    <w:rsid w:val="00774ED9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Diskretbetoning">
    <w:name w:val="Subtle Emphasis"/>
    <w:uiPriority w:val="19"/>
    <w:qFormat/>
    <w:rsid w:val="00774ED9"/>
    <w:rPr>
      <w:i/>
      <w:iCs/>
      <w:color w:val="595959"/>
    </w:rPr>
  </w:style>
  <w:style w:type="character" w:styleId="Starkbetoning">
    <w:name w:val="Intense Emphasis"/>
    <w:uiPriority w:val="21"/>
    <w:qFormat/>
    <w:rsid w:val="00774ED9"/>
    <w:rPr>
      <w:b/>
      <w:bCs/>
      <w:i/>
      <w:iCs/>
    </w:rPr>
  </w:style>
  <w:style w:type="character" w:styleId="Diskretreferens">
    <w:name w:val="Subtle Reference"/>
    <w:uiPriority w:val="31"/>
    <w:qFormat/>
    <w:rsid w:val="00774ED9"/>
    <w:rPr>
      <w:smallCaps/>
      <w:color w:val="595959"/>
      <w:u w:val="none" w:color="7F7F7F"/>
      <w:bdr w:val="none" w:sz="0" w:space="0" w:color="auto"/>
    </w:rPr>
  </w:style>
  <w:style w:type="character" w:styleId="Starkreferens">
    <w:name w:val="Intense Reference"/>
    <w:uiPriority w:val="32"/>
    <w:qFormat/>
    <w:rsid w:val="00774ED9"/>
    <w:rPr>
      <w:b/>
      <w:bCs/>
      <w:smallCaps/>
      <w:color w:val="44546A"/>
      <w:u w:val="single"/>
    </w:rPr>
  </w:style>
  <w:style w:type="character" w:styleId="Bokenstitel">
    <w:name w:val="Book Title"/>
    <w:uiPriority w:val="33"/>
    <w:qFormat/>
    <w:rsid w:val="00774ED9"/>
    <w:rPr>
      <w:b/>
      <w:bCs/>
      <w:smallCaps/>
      <w:spacing w:val="1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74ED9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2B5B6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B5B6A"/>
  </w:style>
  <w:style w:type="character" w:customStyle="1" w:styleId="SidfotChar">
    <w:name w:val="Sidfot Char"/>
    <w:link w:val="Sidfot"/>
    <w:uiPriority w:val="99"/>
    <w:rsid w:val="002B5B6A"/>
  </w:style>
  <w:style w:type="character" w:styleId="Hyperlnk">
    <w:name w:val="Hyperlink"/>
    <w:uiPriority w:val="99"/>
    <w:unhideWhenUsed/>
    <w:rsid w:val="00D03D12"/>
    <w:rPr>
      <w:color w:val="0000FF"/>
      <w:u w:val="single"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653A89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rjanavformulretChar">
    <w:name w:val="z-Början av formuläret Char"/>
    <w:link w:val="z-Brjanavformulret"/>
    <w:uiPriority w:val="99"/>
    <w:semiHidden/>
    <w:rsid w:val="00653A89"/>
    <w:rPr>
      <w:rFonts w:ascii="Arial" w:hAnsi="Arial" w:cs="Arial"/>
      <w:vanish/>
      <w:sz w:val="16"/>
      <w:szCs w:val="16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653A89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SlutetavformulretChar">
    <w:name w:val="z-Slutet av formuläret Char"/>
    <w:link w:val="z-Slutetavformulret"/>
    <w:uiPriority w:val="99"/>
    <w:semiHidden/>
    <w:rsid w:val="00653A89"/>
    <w:rPr>
      <w:rFonts w:ascii="Arial" w:hAnsi="Arial" w:cs="Arial"/>
      <w:vanish/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0D3295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4A5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1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78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57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590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1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63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0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55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1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2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3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46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7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1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73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21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2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7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0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50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19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8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1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708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1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6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9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2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27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8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26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01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46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2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4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6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1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13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294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1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16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75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3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3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6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5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64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67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56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4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14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50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4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7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88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1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24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51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42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0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2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19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83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75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15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1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57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42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4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49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4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8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20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95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1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0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59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48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6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55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4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55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91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16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4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2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2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68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46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8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1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8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79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83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95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37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32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5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8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66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79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03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6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5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5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0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7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431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6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38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26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64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14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4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9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22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63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70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36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0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7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6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97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23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27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56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30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7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9.jpg"/><Relationship Id="rId26" Type="http://schemas.openxmlformats.org/officeDocument/2006/relationships/image" Target="media/image17.jpg"/><Relationship Id="rId39" Type="http://schemas.openxmlformats.org/officeDocument/2006/relationships/footer" Target="footer2.xml"/><Relationship Id="rId21" Type="http://schemas.openxmlformats.org/officeDocument/2006/relationships/image" Target="media/image12.jpg"/><Relationship Id="rId34" Type="http://schemas.openxmlformats.org/officeDocument/2006/relationships/image" Target="media/image25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29" Type="http://schemas.openxmlformats.org/officeDocument/2006/relationships/image" Target="media/image20.jp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10" Type="http://schemas.openxmlformats.org/officeDocument/2006/relationships/image" Target="media/image2.png"/><Relationship Id="rId19" Type="http://schemas.openxmlformats.org/officeDocument/2006/relationships/image" Target="media/image10.jpg"/><Relationship Id="rId31" Type="http://schemas.openxmlformats.org/officeDocument/2006/relationships/image" Target="media/image22.jp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8" Type="http://schemas.openxmlformats.org/officeDocument/2006/relationships/hyperlink" Target="https://myclub-member.s3.amazonaws.com/media/team_images2/48/17423/BuXvBZXwGRx0/raw_DYobLMuVUTsGs3tPm7ZP.jpg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38" Type="http://schemas.openxmlformats.org/officeDocument/2006/relationships/image" Target="media/image29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C080C-7CD7-4CA3-AD17-51423A8FA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15</Pages>
  <Words>710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4468</CharactersWithSpaces>
  <SharedDoc>false</SharedDoc>
  <HLinks>
    <vt:vector size="1524" baseType="variant">
      <vt:variant>
        <vt:i4>1900561</vt:i4>
      </vt:variant>
      <vt:variant>
        <vt:i4>762</vt:i4>
      </vt:variant>
      <vt:variant>
        <vt:i4>0</vt:i4>
      </vt:variant>
      <vt:variant>
        <vt:i4>5</vt:i4>
      </vt:variant>
      <vt:variant>
        <vt:lpwstr>http://www.stff.se/information/?widget=1&amp;flid=225255</vt:lpwstr>
      </vt:variant>
      <vt:variant>
        <vt:lpwstr/>
      </vt:variant>
      <vt:variant>
        <vt:i4>1703955</vt:i4>
      </vt:variant>
      <vt:variant>
        <vt:i4>759</vt:i4>
      </vt:variant>
      <vt:variant>
        <vt:i4>0</vt:i4>
      </vt:variant>
      <vt:variant>
        <vt:i4>5</vt:i4>
      </vt:variant>
      <vt:variant>
        <vt:lpwstr>http://www.stff.se/information/?widget=1&amp;flid=225676</vt:lpwstr>
      </vt:variant>
      <vt:variant>
        <vt:lpwstr/>
      </vt:variant>
      <vt:variant>
        <vt:i4>1441812</vt:i4>
      </vt:variant>
      <vt:variant>
        <vt:i4>756</vt:i4>
      </vt:variant>
      <vt:variant>
        <vt:i4>0</vt:i4>
      </vt:variant>
      <vt:variant>
        <vt:i4>5</vt:i4>
      </vt:variant>
      <vt:variant>
        <vt:lpwstr>http://www.stff.se/information/?widget=1&amp;flid=222478</vt:lpwstr>
      </vt:variant>
      <vt:variant>
        <vt:lpwstr/>
      </vt:variant>
      <vt:variant>
        <vt:i4>1572886</vt:i4>
      </vt:variant>
      <vt:variant>
        <vt:i4>753</vt:i4>
      </vt:variant>
      <vt:variant>
        <vt:i4>0</vt:i4>
      </vt:variant>
      <vt:variant>
        <vt:i4>5</vt:i4>
      </vt:variant>
      <vt:variant>
        <vt:lpwstr>http://www.stff.se/information/?widget=1&amp;flid=221062</vt:lpwstr>
      </vt:variant>
      <vt:variant>
        <vt:lpwstr/>
      </vt:variant>
      <vt:variant>
        <vt:i4>1114131</vt:i4>
      </vt:variant>
      <vt:variant>
        <vt:i4>750</vt:i4>
      </vt:variant>
      <vt:variant>
        <vt:i4>0</vt:i4>
      </vt:variant>
      <vt:variant>
        <vt:i4>5</vt:i4>
      </vt:variant>
      <vt:variant>
        <vt:lpwstr>http://www.stff.se/information/?widget=1&amp;flid=231339</vt:lpwstr>
      </vt:variant>
      <vt:variant>
        <vt:lpwstr/>
      </vt:variant>
      <vt:variant>
        <vt:i4>1703956</vt:i4>
      </vt:variant>
      <vt:variant>
        <vt:i4>747</vt:i4>
      </vt:variant>
      <vt:variant>
        <vt:i4>0</vt:i4>
      </vt:variant>
      <vt:variant>
        <vt:i4>5</vt:i4>
      </vt:variant>
      <vt:variant>
        <vt:lpwstr>http://www.stff.se/information/?widget=1&amp;flid=224616</vt:lpwstr>
      </vt:variant>
      <vt:variant>
        <vt:lpwstr/>
      </vt:variant>
      <vt:variant>
        <vt:i4>1900568</vt:i4>
      </vt:variant>
      <vt:variant>
        <vt:i4>744</vt:i4>
      </vt:variant>
      <vt:variant>
        <vt:i4>0</vt:i4>
      </vt:variant>
      <vt:variant>
        <vt:i4>5</vt:i4>
      </vt:variant>
      <vt:variant>
        <vt:lpwstr>http://www.stff.se/information/?widget=1&amp;flid=221087</vt:lpwstr>
      </vt:variant>
      <vt:variant>
        <vt:lpwstr/>
      </vt:variant>
      <vt:variant>
        <vt:i4>1966097</vt:i4>
      </vt:variant>
      <vt:variant>
        <vt:i4>741</vt:i4>
      </vt:variant>
      <vt:variant>
        <vt:i4>0</vt:i4>
      </vt:variant>
      <vt:variant>
        <vt:i4>5</vt:i4>
      </vt:variant>
      <vt:variant>
        <vt:lpwstr>http://www.stff.se/information/?widget=1&amp;flid=221115</vt:lpwstr>
      </vt:variant>
      <vt:variant>
        <vt:lpwstr/>
      </vt:variant>
      <vt:variant>
        <vt:i4>1114138</vt:i4>
      </vt:variant>
      <vt:variant>
        <vt:i4>738</vt:i4>
      </vt:variant>
      <vt:variant>
        <vt:i4>0</vt:i4>
      </vt:variant>
      <vt:variant>
        <vt:i4>5</vt:i4>
      </vt:variant>
      <vt:variant>
        <vt:lpwstr>http://www.stff.se/information/?widget=1&amp;flid=222992</vt:lpwstr>
      </vt:variant>
      <vt:variant>
        <vt:lpwstr/>
      </vt:variant>
      <vt:variant>
        <vt:i4>1507357</vt:i4>
      </vt:variant>
      <vt:variant>
        <vt:i4>735</vt:i4>
      </vt:variant>
      <vt:variant>
        <vt:i4>0</vt:i4>
      </vt:variant>
      <vt:variant>
        <vt:i4>5</vt:i4>
      </vt:variant>
      <vt:variant>
        <vt:lpwstr>http://www.stff.se/information/?widget=1&amp;flid=224984</vt:lpwstr>
      </vt:variant>
      <vt:variant>
        <vt:lpwstr/>
      </vt:variant>
      <vt:variant>
        <vt:i4>1900571</vt:i4>
      </vt:variant>
      <vt:variant>
        <vt:i4>732</vt:i4>
      </vt:variant>
      <vt:variant>
        <vt:i4>0</vt:i4>
      </vt:variant>
      <vt:variant>
        <vt:i4>5</vt:i4>
      </vt:variant>
      <vt:variant>
        <vt:lpwstr>http://www.stff.se/information/?widget=1&amp;flid=222582</vt:lpwstr>
      </vt:variant>
      <vt:variant>
        <vt:lpwstr/>
      </vt:variant>
      <vt:variant>
        <vt:i4>1966097</vt:i4>
      </vt:variant>
      <vt:variant>
        <vt:i4>729</vt:i4>
      </vt:variant>
      <vt:variant>
        <vt:i4>0</vt:i4>
      </vt:variant>
      <vt:variant>
        <vt:i4>5</vt:i4>
      </vt:variant>
      <vt:variant>
        <vt:lpwstr>http://www.stff.se/information/?widget=1&amp;flid=221713</vt:lpwstr>
      </vt:variant>
      <vt:variant>
        <vt:lpwstr/>
      </vt:variant>
      <vt:variant>
        <vt:i4>1507348</vt:i4>
      </vt:variant>
      <vt:variant>
        <vt:i4>726</vt:i4>
      </vt:variant>
      <vt:variant>
        <vt:i4>0</vt:i4>
      </vt:variant>
      <vt:variant>
        <vt:i4>5</vt:i4>
      </vt:variant>
      <vt:variant>
        <vt:lpwstr>http://www.stff.se/information/?widget=1&amp;flid=225508</vt:lpwstr>
      </vt:variant>
      <vt:variant>
        <vt:lpwstr/>
      </vt:variant>
      <vt:variant>
        <vt:i4>1703954</vt:i4>
      </vt:variant>
      <vt:variant>
        <vt:i4>723</vt:i4>
      </vt:variant>
      <vt:variant>
        <vt:i4>0</vt:i4>
      </vt:variant>
      <vt:variant>
        <vt:i4>5</vt:i4>
      </vt:variant>
      <vt:variant>
        <vt:lpwstr>http://www.stff.se/information/?widget=1&amp;flid=223808</vt:lpwstr>
      </vt:variant>
      <vt:variant>
        <vt:lpwstr/>
      </vt:variant>
      <vt:variant>
        <vt:i4>1835032</vt:i4>
      </vt:variant>
      <vt:variant>
        <vt:i4>720</vt:i4>
      </vt:variant>
      <vt:variant>
        <vt:i4>0</vt:i4>
      </vt:variant>
      <vt:variant>
        <vt:i4>5</vt:i4>
      </vt:variant>
      <vt:variant>
        <vt:lpwstr>http://www.stff.se/information/?widget=1&amp;flid=221086</vt:lpwstr>
      </vt:variant>
      <vt:variant>
        <vt:lpwstr/>
      </vt:variant>
      <vt:variant>
        <vt:i4>1703955</vt:i4>
      </vt:variant>
      <vt:variant>
        <vt:i4>717</vt:i4>
      </vt:variant>
      <vt:variant>
        <vt:i4>0</vt:i4>
      </vt:variant>
      <vt:variant>
        <vt:i4>5</vt:i4>
      </vt:variant>
      <vt:variant>
        <vt:lpwstr>http://www.stff.se/information/?widget=1&amp;flid=223010</vt:lpwstr>
      </vt:variant>
      <vt:variant>
        <vt:lpwstr/>
      </vt:variant>
      <vt:variant>
        <vt:i4>1572884</vt:i4>
      </vt:variant>
      <vt:variant>
        <vt:i4>714</vt:i4>
      </vt:variant>
      <vt:variant>
        <vt:i4>0</vt:i4>
      </vt:variant>
      <vt:variant>
        <vt:i4>5</vt:i4>
      </vt:variant>
      <vt:variant>
        <vt:lpwstr>http://www.stff.se/information/?widget=1&amp;flid=222577</vt:lpwstr>
      </vt:variant>
      <vt:variant>
        <vt:lpwstr/>
      </vt:variant>
      <vt:variant>
        <vt:i4>1638419</vt:i4>
      </vt:variant>
      <vt:variant>
        <vt:i4>711</vt:i4>
      </vt:variant>
      <vt:variant>
        <vt:i4>0</vt:i4>
      </vt:variant>
      <vt:variant>
        <vt:i4>5</vt:i4>
      </vt:variant>
      <vt:variant>
        <vt:lpwstr>http://www.stff.se/information/?widget=1&amp;flid=222003</vt:lpwstr>
      </vt:variant>
      <vt:variant>
        <vt:lpwstr/>
      </vt:variant>
      <vt:variant>
        <vt:i4>1769498</vt:i4>
      </vt:variant>
      <vt:variant>
        <vt:i4>708</vt:i4>
      </vt:variant>
      <vt:variant>
        <vt:i4>0</vt:i4>
      </vt:variant>
      <vt:variant>
        <vt:i4>5</vt:i4>
      </vt:variant>
      <vt:variant>
        <vt:lpwstr>http://www.stff.se/information/?widget=1&amp;flid=222495</vt:lpwstr>
      </vt:variant>
      <vt:variant>
        <vt:lpwstr/>
      </vt:variant>
      <vt:variant>
        <vt:i4>1507346</vt:i4>
      </vt:variant>
      <vt:variant>
        <vt:i4>705</vt:i4>
      </vt:variant>
      <vt:variant>
        <vt:i4>0</vt:i4>
      </vt:variant>
      <vt:variant>
        <vt:i4>5</vt:i4>
      </vt:variant>
      <vt:variant>
        <vt:lpwstr>http://www.stff.se/information/?widget=1&amp;flid=220835</vt:lpwstr>
      </vt:variant>
      <vt:variant>
        <vt:lpwstr/>
      </vt:variant>
      <vt:variant>
        <vt:i4>1114141</vt:i4>
      </vt:variant>
      <vt:variant>
        <vt:i4>702</vt:i4>
      </vt:variant>
      <vt:variant>
        <vt:i4>0</vt:i4>
      </vt:variant>
      <vt:variant>
        <vt:i4>5</vt:i4>
      </vt:variant>
      <vt:variant>
        <vt:lpwstr>http://www.stff.se/information/?widget=1&amp;flid=224982</vt:lpwstr>
      </vt:variant>
      <vt:variant>
        <vt:lpwstr/>
      </vt:variant>
      <vt:variant>
        <vt:i4>2031638</vt:i4>
      </vt:variant>
      <vt:variant>
        <vt:i4>699</vt:i4>
      </vt:variant>
      <vt:variant>
        <vt:i4>0</vt:i4>
      </vt:variant>
      <vt:variant>
        <vt:i4>5</vt:i4>
      </vt:variant>
      <vt:variant>
        <vt:lpwstr>http://www.stff.se/information/?widget=1&amp;flid=223045</vt:lpwstr>
      </vt:variant>
      <vt:variant>
        <vt:lpwstr/>
      </vt:variant>
      <vt:variant>
        <vt:i4>1572890</vt:i4>
      </vt:variant>
      <vt:variant>
        <vt:i4>696</vt:i4>
      </vt:variant>
      <vt:variant>
        <vt:i4>0</vt:i4>
      </vt:variant>
      <vt:variant>
        <vt:i4>5</vt:i4>
      </vt:variant>
      <vt:variant>
        <vt:lpwstr>http://www.stff.se/information/?widget=1&amp;flid=222496</vt:lpwstr>
      </vt:variant>
      <vt:variant>
        <vt:lpwstr/>
      </vt:variant>
      <vt:variant>
        <vt:i4>1900560</vt:i4>
      </vt:variant>
      <vt:variant>
        <vt:i4>693</vt:i4>
      </vt:variant>
      <vt:variant>
        <vt:i4>0</vt:i4>
      </vt:variant>
      <vt:variant>
        <vt:i4>5</vt:i4>
      </vt:variant>
      <vt:variant>
        <vt:lpwstr>http://www.stff.se/information/?widget=1&amp;flid=223225</vt:lpwstr>
      </vt:variant>
      <vt:variant>
        <vt:lpwstr/>
      </vt:variant>
      <vt:variant>
        <vt:i4>1769491</vt:i4>
      </vt:variant>
      <vt:variant>
        <vt:i4>690</vt:i4>
      </vt:variant>
      <vt:variant>
        <vt:i4>0</vt:i4>
      </vt:variant>
      <vt:variant>
        <vt:i4>5</vt:i4>
      </vt:variant>
      <vt:variant>
        <vt:lpwstr>http://www.stff.se/information/?widget=1&amp;flid=222405</vt:lpwstr>
      </vt:variant>
      <vt:variant>
        <vt:lpwstr/>
      </vt:variant>
      <vt:variant>
        <vt:i4>1966104</vt:i4>
      </vt:variant>
      <vt:variant>
        <vt:i4>687</vt:i4>
      </vt:variant>
      <vt:variant>
        <vt:i4>0</vt:i4>
      </vt:variant>
      <vt:variant>
        <vt:i4>5</vt:i4>
      </vt:variant>
      <vt:variant>
        <vt:lpwstr>http://www.stff.se/information/?widget=1&amp;flid=221581</vt:lpwstr>
      </vt:variant>
      <vt:variant>
        <vt:lpwstr/>
      </vt:variant>
      <vt:variant>
        <vt:i4>1507345</vt:i4>
      </vt:variant>
      <vt:variant>
        <vt:i4>684</vt:i4>
      </vt:variant>
      <vt:variant>
        <vt:i4>0</vt:i4>
      </vt:variant>
      <vt:variant>
        <vt:i4>5</vt:i4>
      </vt:variant>
      <vt:variant>
        <vt:lpwstr>http://www.stff.se/information/?widget=1&amp;flid=230905</vt:lpwstr>
      </vt:variant>
      <vt:variant>
        <vt:lpwstr/>
      </vt:variant>
      <vt:variant>
        <vt:i4>1966108</vt:i4>
      </vt:variant>
      <vt:variant>
        <vt:i4>681</vt:i4>
      </vt:variant>
      <vt:variant>
        <vt:i4>0</vt:i4>
      </vt:variant>
      <vt:variant>
        <vt:i4>5</vt:i4>
      </vt:variant>
      <vt:variant>
        <vt:lpwstr>http://www.stff.se/information/?widget=1&amp;flid=224195</vt:lpwstr>
      </vt:variant>
      <vt:variant>
        <vt:lpwstr/>
      </vt:variant>
      <vt:variant>
        <vt:i4>1966107</vt:i4>
      </vt:variant>
      <vt:variant>
        <vt:i4>678</vt:i4>
      </vt:variant>
      <vt:variant>
        <vt:i4>0</vt:i4>
      </vt:variant>
      <vt:variant>
        <vt:i4>5</vt:i4>
      </vt:variant>
      <vt:variant>
        <vt:lpwstr>http://www.stff.se/information/?widget=1&amp;flid=222480</vt:lpwstr>
      </vt:variant>
      <vt:variant>
        <vt:lpwstr/>
      </vt:variant>
      <vt:variant>
        <vt:i4>1638416</vt:i4>
      </vt:variant>
      <vt:variant>
        <vt:i4>675</vt:i4>
      </vt:variant>
      <vt:variant>
        <vt:i4>0</vt:i4>
      </vt:variant>
      <vt:variant>
        <vt:i4>5</vt:i4>
      </vt:variant>
      <vt:variant>
        <vt:lpwstr>http://www.stff.se/information/?widget=1&amp;flid=221704</vt:lpwstr>
      </vt:variant>
      <vt:variant>
        <vt:lpwstr/>
      </vt:variant>
      <vt:variant>
        <vt:i4>1114130</vt:i4>
      </vt:variant>
      <vt:variant>
        <vt:i4>672</vt:i4>
      </vt:variant>
      <vt:variant>
        <vt:i4>0</vt:i4>
      </vt:variant>
      <vt:variant>
        <vt:i4>5</vt:i4>
      </vt:variant>
      <vt:variant>
        <vt:lpwstr>http://www.stff.se/information/?widget=1&amp;flid=220833</vt:lpwstr>
      </vt:variant>
      <vt:variant>
        <vt:lpwstr/>
      </vt:variant>
      <vt:variant>
        <vt:i4>1507351</vt:i4>
      </vt:variant>
      <vt:variant>
        <vt:i4>669</vt:i4>
      </vt:variant>
      <vt:variant>
        <vt:i4>0</vt:i4>
      </vt:variant>
      <vt:variant>
        <vt:i4>5</vt:i4>
      </vt:variant>
      <vt:variant>
        <vt:lpwstr>http://www.stff.se/information/?widget=1&amp;flid=230965</vt:lpwstr>
      </vt:variant>
      <vt:variant>
        <vt:lpwstr/>
      </vt:variant>
      <vt:variant>
        <vt:i4>1507357</vt:i4>
      </vt:variant>
      <vt:variant>
        <vt:i4>666</vt:i4>
      </vt:variant>
      <vt:variant>
        <vt:i4>0</vt:i4>
      </vt:variant>
      <vt:variant>
        <vt:i4>5</vt:i4>
      </vt:variant>
      <vt:variant>
        <vt:lpwstr>http://www.stff.se/information/?widget=1&amp;flid=176991</vt:lpwstr>
      </vt:variant>
      <vt:variant>
        <vt:lpwstr/>
      </vt:variant>
      <vt:variant>
        <vt:i4>1245200</vt:i4>
      </vt:variant>
      <vt:variant>
        <vt:i4>663</vt:i4>
      </vt:variant>
      <vt:variant>
        <vt:i4>0</vt:i4>
      </vt:variant>
      <vt:variant>
        <vt:i4>5</vt:i4>
      </vt:variant>
      <vt:variant>
        <vt:lpwstr>http://www.stff.se/information/?widget=1&amp;flid=230911</vt:lpwstr>
      </vt:variant>
      <vt:variant>
        <vt:lpwstr/>
      </vt:variant>
      <vt:variant>
        <vt:i4>1441812</vt:i4>
      </vt:variant>
      <vt:variant>
        <vt:i4>660</vt:i4>
      </vt:variant>
      <vt:variant>
        <vt:i4>0</vt:i4>
      </vt:variant>
      <vt:variant>
        <vt:i4>5</vt:i4>
      </vt:variant>
      <vt:variant>
        <vt:lpwstr>http://www.stff.se/information/?widget=1&amp;flid=224519</vt:lpwstr>
      </vt:variant>
      <vt:variant>
        <vt:lpwstr/>
      </vt:variant>
      <vt:variant>
        <vt:i4>2031638</vt:i4>
      </vt:variant>
      <vt:variant>
        <vt:i4>657</vt:i4>
      </vt:variant>
      <vt:variant>
        <vt:i4>0</vt:i4>
      </vt:variant>
      <vt:variant>
        <vt:i4>5</vt:i4>
      </vt:variant>
      <vt:variant>
        <vt:lpwstr>http://www.stff.se/information/?widget=1&amp;flid=221366</vt:lpwstr>
      </vt:variant>
      <vt:variant>
        <vt:lpwstr/>
      </vt:variant>
      <vt:variant>
        <vt:i4>1966106</vt:i4>
      </vt:variant>
      <vt:variant>
        <vt:i4>654</vt:i4>
      </vt:variant>
      <vt:variant>
        <vt:i4>0</vt:i4>
      </vt:variant>
      <vt:variant>
        <vt:i4>5</vt:i4>
      </vt:variant>
      <vt:variant>
        <vt:lpwstr>http://www.stff.se/information/?widget=1&amp;flid=222397</vt:lpwstr>
      </vt:variant>
      <vt:variant>
        <vt:lpwstr/>
      </vt:variant>
      <vt:variant>
        <vt:i4>1572884</vt:i4>
      </vt:variant>
      <vt:variant>
        <vt:i4>651</vt:i4>
      </vt:variant>
      <vt:variant>
        <vt:i4>0</vt:i4>
      </vt:variant>
      <vt:variant>
        <vt:i4>5</vt:i4>
      </vt:variant>
      <vt:variant>
        <vt:lpwstr>http://www.stff.se/information/?widget=1&amp;flid=225507</vt:lpwstr>
      </vt:variant>
      <vt:variant>
        <vt:lpwstr/>
      </vt:variant>
      <vt:variant>
        <vt:i4>1638422</vt:i4>
      </vt:variant>
      <vt:variant>
        <vt:i4>648</vt:i4>
      </vt:variant>
      <vt:variant>
        <vt:i4>0</vt:i4>
      </vt:variant>
      <vt:variant>
        <vt:i4>5</vt:i4>
      </vt:variant>
      <vt:variant>
        <vt:lpwstr>http://www.stff.se/information/?widget=1&amp;flid=223043</vt:lpwstr>
      </vt:variant>
      <vt:variant>
        <vt:lpwstr/>
      </vt:variant>
      <vt:variant>
        <vt:i4>1703952</vt:i4>
      </vt:variant>
      <vt:variant>
        <vt:i4>645</vt:i4>
      </vt:variant>
      <vt:variant>
        <vt:i4>0</vt:i4>
      </vt:variant>
      <vt:variant>
        <vt:i4>5</vt:i4>
      </vt:variant>
      <vt:variant>
        <vt:lpwstr>http://www.stff.se/information/?widget=1&amp;flid=223222</vt:lpwstr>
      </vt:variant>
      <vt:variant>
        <vt:lpwstr/>
      </vt:variant>
      <vt:variant>
        <vt:i4>1310742</vt:i4>
      </vt:variant>
      <vt:variant>
        <vt:i4>642</vt:i4>
      </vt:variant>
      <vt:variant>
        <vt:i4>0</vt:i4>
      </vt:variant>
      <vt:variant>
        <vt:i4>5</vt:i4>
      </vt:variant>
      <vt:variant>
        <vt:lpwstr>http://www.stff.se/information/?widget=1&amp;flid=225628</vt:lpwstr>
      </vt:variant>
      <vt:variant>
        <vt:lpwstr/>
      </vt:variant>
      <vt:variant>
        <vt:i4>1703955</vt:i4>
      </vt:variant>
      <vt:variant>
        <vt:i4>639</vt:i4>
      </vt:variant>
      <vt:variant>
        <vt:i4>0</vt:i4>
      </vt:variant>
      <vt:variant>
        <vt:i4>5</vt:i4>
      </vt:variant>
      <vt:variant>
        <vt:lpwstr>http://www.stff.se/information/?widget=1&amp;flid=223212</vt:lpwstr>
      </vt:variant>
      <vt:variant>
        <vt:lpwstr/>
      </vt:variant>
      <vt:variant>
        <vt:i4>1703957</vt:i4>
      </vt:variant>
      <vt:variant>
        <vt:i4>636</vt:i4>
      </vt:variant>
      <vt:variant>
        <vt:i4>0</vt:i4>
      </vt:variant>
      <vt:variant>
        <vt:i4>5</vt:i4>
      </vt:variant>
      <vt:variant>
        <vt:lpwstr>http://www.stff.se/information/?widget=1&amp;flid=224101</vt:lpwstr>
      </vt:variant>
      <vt:variant>
        <vt:lpwstr/>
      </vt:variant>
      <vt:variant>
        <vt:i4>1703956</vt:i4>
      </vt:variant>
      <vt:variant>
        <vt:i4>633</vt:i4>
      </vt:variant>
      <vt:variant>
        <vt:i4>0</vt:i4>
      </vt:variant>
      <vt:variant>
        <vt:i4>5</vt:i4>
      </vt:variant>
      <vt:variant>
        <vt:lpwstr>http://www.stff.se/information/?widget=1&amp;flid=221242</vt:lpwstr>
      </vt:variant>
      <vt:variant>
        <vt:lpwstr/>
      </vt:variant>
      <vt:variant>
        <vt:i4>1048597</vt:i4>
      </vt:variant>
      <vt:variant>
        <vt:i4>630</vt:i4>
      </vt:variant>
      <vt:variant>
        <vt:i4>0</vt:i4>
      </vt:variant>
      <vt:variant>
        <vt:i4>5</vt:i4>
      </vt:variant>
      <vt:variant>
        <vt:lpwstr>http://www.stff.se/information/?widget=1&amp;flid=220842</vt:lpwstr>
      </vt:variant>
      <vt:variant>
        <vt:lpwstr/>
      </vt:variant>
      <vt:variant>
        <vt:i4>1638420</vt:i4>
      </vt:variant>
      <vt:variant>
        <vt:i4>627</vt:i4>
      </vt:variant>
      <vt:variant>
        <vt:i4>0</vt:i4>
      </vt:variant>
      <vt:variant>
        <vt:i4>5</vt:i4>
      </vt:variant>
      <vt:variant>
        <vt:lpwstr>http://www.stff.se/information/?widget=1&amp;flid=225003</vt:lpwstr>
      </vt:variant>
      <vt:variant>
        <vt:lpwstr/>
      </vt:variant>
      <vt:variant>
        <vt:i4>1048597</vt:i4>
      </vt:variant>
      <vt:variant>
        <vt:i4>624</vt:i4>
      </vt:variant>
      <vt:variant>
        <vt:i4>0</vt:i4>
      </vt:variant>
      <vt:variant>
        <vt:i4>5</vt:i4>
      </vt:variant>
      <vt:variant>
        <vt:lpwstr>http://www.stff.se/information/?widget=1&amp;flid=223379</vt:lpwstr>
      </vt:variant>
      <vt:variant>
        <vt:lpwstr/>
      </vt:variant>
      <vt:variant>
        <vt:i4>1769491</vt:i4>
      </vt:variant>
      <vt:variant>
        <vt:i4>621</vt:i4>
      </vt:variant>
      <vt:variant>
        <vt:i4>0</vt:i4>
      </vt:variant>
      <vt:variant>
        <vt:i4>5</vt:i4>
      </vt:variant>
      <vt:variant>
        <vt:lpwstr>http://www.stff.se/information/?widget=1&amp;flid=221534</vt:lpwstr>
      </vt:variant>
      <vt:variant>
        <vt:lpwstr/>
      </vt:variant>
      <vt:variant>
        <vt:i4>1703955</vt:i4>
      </vt:variant>
      <vt:variant>
        <vt:i4>618</vt:i4>
      </vt:variant>
      <vt:variant>
        <vt:i4>0</vt:i4>
      </vt:variant>
      <vt:variant>
        <vt:i4>5</vt:i4>
      </vt:variant>
      <vt:variant>
        <vt:lpwstr>http://www.stff.se/information/?widget=1&amp;flid=221737</vt:lpwstr>
      </vt:variant>
      <vt:variant>
        <vt:lpwstr/>
      </vt:variant>
      <vt:variant>
        <vt:i4>1572887</vt:i4>
      </vt:variant>
      <vt:variant>
        <vt:i4>615</vt:i4>
      </vt:variant>
      <vt:variant>
        <vt:i4>0</vt:i4>
      </vt:variant>
      <vt:variant>
        <vt:i4>5</vt:i4>
      </vt:variant>
      <vt:variant>
        <vt:lpwstr>http://www.stff.se/information/?widget=1&amp;flid=224725</vt:lpwstr>
      </vt:variant>
      <vt:variant>
        <vt:lpwstr/>
      </vt:variant>
      <vt:variant>
        <vt:i4>1900569</vt:i4>
      </vt:variant>
      <vt:variant>
        <vt:i4>612</vt:i4>
      </vt:variant>
      <vt:variant>
        <vt:i4>0</vt:i4>
      </vt:variant>
      <vt:variant>
        <vt:i4>5</vt:i4>
      </vt:variant>
      <vt:variant>
        <vt:lpwstr>http://www.stff.se/information/?widget=1&amp;flid=221295</vt:lpwstr>
      </vt:variant>
      <vt:variant>
        <vt:lpwstr/>
      </vt:variant>
      <vt:variant>
        <vt:i4>1900566</vt:i4>
      </vt:variant>
      <vt:variant>
        <vt:i4>609</vt:i4>
      </vt:variant>
      <vt:variant>
        <vt:i4>0</vt:i4>
      </vt:variant>
      <vt:variant>
        <vt:i4>5</vt:i4>
      </vt:variant>
      <vt:variant>
        <vt:lpwstr>http://www.stff.se/information/?widget=1&amp;flid=221562</vt:lpwstr>
      </vt:variant>
      <vt:variant>
        <vt:lpwstr/>
      </vt:variant>
      <vt:variant>
        <vt:i4>1769493</vt:i4>
      </vt:variant>
      <vt:variant>
        <vt:i4>606</vt:i4>
      </vt:variant>
      <vt:variant>
        <vt:i4>0</vt:i4>
      </vt:variant>
      <vt:variant>
        <vt:i4>5</vt:i4>
      </vt:variant>
      <vt:variant>
        <vt:lpwstr>http://www.stff.se/information/?widget=1&amp;flid=221352</vt:lpwstr>
      </vt:variant>
      <vt:variant>
        <vt:lpwstr/>
      </vt:variant>
      <vt:variant>
        <vt:i4>1310742</vt:i4>
      </vt:variant>
      <vt:variant>
        <vt:i4>603</vt:i4>
      </vt:variant>
      <vt:variant>
        <vt:i4>0</vt:i4>
      </vt:variant>
      <vt:variant>
        <vt:i4>5</vt:i4>
      </vt:variant>
      <vt:variant>
        <vt:lpwstr>http://www.stff.se/information/?widget=1&amp;flid=221866</vt:lpwstr>
      </vt:variant>
      <vt:variant>
        <vt:lpwstr/>
      </vt:variant>
      <vt:variant>
        <vt:i4>1835029</vt:i4>
      </vt:variant>
      <vt:variant>
        <vt:i4>600</vt:i4>
      </vt:variant>
      <vt:variant>
        <vt:i4>0</vt:i4>
      </vt:variant>
      <vt:variant>
        <vt:i4>5</vt:i4>
      </vt:variant>
      <vt:variant>
        <vt:lpwstr>http://www.stff.se/information/?widget=1&amp;flid=223375</vt:lpwstr>
      </vt:variant>
      <vt:variant>
        <vt:lpwstr/>
      </vt:variant>
      <vt:variant>
        <vt:i4>1900560</vt:i4>
      </vt:variant>
      <vt:variant>
        <vt:i4>597</vt:i4>
      </vt:variant>
      <vt:variant>
        <vt:i4>0</vt:i4>
      </vt:variant>
      <vt:variant>
        <vt:i4>5</vt:i4>
      </vt:variant>
      <vt:variant>
        <vt:lpwstr>http://www.stff.se/information/?widget=1&amp;flid=222433</vt:lpwstr>
      </vt:variant>
      <vt:variant>
        <vt:lpwstr/>
      </vt:variant>
      <vt:variant>
        <vt:i4>1245202</vt:i4>
      </vt:variant>
      <vt:variant>
        <vt:i4>594</vt:i4>
      </vt:variant>
      <vt:variant>
        <vt:i4>0</vt:i4>
      </vt:variant>
      <vt:variant>
        <vt:i4>5</vt:i4>
      </vt:variant>
      <vt:variant>
        <vt:lpwstr>http://www.stff.se/information/?widget=1&amp;flid=222118</vt:lpwstr>
      </vt:variant>
      <vt:variant>
        <vt:lpwstr/>
      </vt:variant>
      <vt:variant>
        <vt:i4>1507351</vt:i4>
      </vt:variant>
      <vt:variant>
        <vt:i4>591</vt:i4>
      </vt:variant>
      <vt:variant>
        <vt:i4>0</vt:i4>
      </vt:variant>
      <vt:variant>
        <vt:i4>5</vt:i4>
      </vt:variant>
      <vt:variant>
        <vt:lpwstr>http://www.stff.se/information/?widget=1&amp;flid=224825</vt:lpwstr>
      </vt:variant>
      <vt:variant>
        <vt:lpwstr/>
      </vt:variant>
      <vt:variant>
        <vt:i4>1114131</vt:i4>
      </vt:variant>
      <vt:variant>
        <vt:i4>588</vt:i4>
      </vt:variant>
      <vt:variant>
        <vt:i4>0</vt:i4>
      </vt:variant>
      <vt:variant>
        <vt:i4>5</vt:i4>
      </vt:variant>
      <vt:variant>
        <vt:lpwstr>http://www.stff.se/information/?widget=1&amp;flid=230923</vt:lpwstr>
      </vt:variant>
      <vt:variant>
        <vt:lpwstr/>
      </vt:variant>
      <vt:variant>
        <vt:i4>1638421</vt:i4>
      </vt:variant>
      <vt:variant>
        <vt:i4>585</vt:i4>
      </vt:variant>
      <vt:variant>
        <vt:i4>0</vt:i4>
      </vt:variant>
      <vt:variant>
        <vt:i4>5</vt:i4>
      </vt:variant>
      <vt:variant>
        <vt:lpwstr>http://www.stff.se/information/?widget=1&amp;flid=221556</vt:lpwstr>
      </vt:variant>
      <vt:variant>
        <vt:lpwstr/>
      </vt:variant>
      <vt:variant>
        <vt:i4>1638417</vt:i4>
      </vt:variant>
      <vt:variant>
        <vt:i4>582</vt:i4>
      </vt:variant>
      <vt:variant>
        <vt:i4>0</vt:i4>
      </vt:variant>
      <vt:variant>
        <vt:i4>5</vt:i4>
      </vt:variant>
      <vt:variant>
        <vt:lpwstr>http://www.stff.se/information/?widget=1&amp;flid=221112</vt:lpwstr>
      </vt:variant>
      <vt:variant>
        <vt:lpwstr/>
      </vt:variant>
      <vt:variant>
        <vt:i4>1769490</vt:i4>
      </vt:variant>
      <vt:variant>
        <vt:i4>579</vt:i4>
      </vt:variant>
      <vt:variant>
        <vt:i4>0</vt:i4>
      </vt:variant>
      <vt:variant>
        <vt:i4>5</vt:i4>
      </vt:variant>
      <vt:variant>
        <vt:lpwstr>http://www.stff.se/information/?widget=1&amp;flid=224978</vt:lpwstr>
      </vt:variant>
      <vt:variant>
        <vt:lpwstr/>
      </vt:variant>
      <vt:variant>
        <vt:i4>1638423</vt:i4>
      </vt:variant>
      <vt:variant>
        <vt:i4>576</vt:i4>
      </vt:variant>
      <vt:variant>
        <vt:i4>0</vt:i4>
      </vt:variant>
      <vt:variant>
        <vt:i4>5</vt:i4>
      </vt:variant>
      <vt:variant>
        <vt:lpwstr>http://www.stff.se/information/?widget=1&amp;flid=224427</vt:lpwstr>
      </vt:variant>
      <vt:variant>
        <vt:lpwstr/>
      </vt:variant>
      <vt:variant>
        <vt:i4>1507347</vt:i4>
      </vt:variant>
      <vt:variant>
        <vt:i4>573</vt:i4>
      </vt:variant>
      <vt:variant>
        <vt:i4>0</vt:i4>
      </vt:variant>
      <vt:variant>
        <vt:i4>5</vt:i4>
      </vt:variant>
      <vt:variant>
        <vt:lpwstr>http://www.stff.se/information/?widget=1&amp;flid=195244</vt:lpwstr>
      </vt:variant>
      <vt:variant>
        <vt:lpwstr/>
      </vt:variant>
      <vt:variant>
        <vt:i4>1572882</vt:i4>
      </vt:variant>
      <vt:variant>
        <vt:i4>570</vt:i4>
      </vt:variant>
      <vt:variant>
        <vt:i4>0</vt:i4>
      </vt:variant>
      <vt:variant>
        <vt:i4>5</vt:i4>
      </vt:variant>
      <vt:variant>
        <vt:lpwstr>http://www.stff.se/information/?widget=1&amp;flid=221725</vt:lpwstr>
      </vt:variant>
      <vt:variant>
        <vt:lpwstr/>
      </vt:variant>
      <vt:variant>
        <vt:i4>1441809</vt:i4>
      </vt:variant>
      <vt:variant>
        <vt:i4>567</vt:i4>
      </vt:variant>
      <vt:variant>
        <vt:i4>0</vt:i4>
      </vt:variant>
      <vt:variant>
        <vt:i4>5</vt:i4>
      </vt:variant>
      <vt:variant>
        <vt:lpwstr>http://www.stff.se/information/?widget=1&amp;flid=223539</vt:lpwstr>
      </vt:variant>
      <vt:variant>
        <vt:lpwstr/>
      </vt:variant>
      <vt:variant>
        <vt:i4>1966098</vt:i4>
      </vt:variant>
      <vt:variant>
        <vt:i4>564</vt:i4>
      </vt:variant>
      <vt:variant>
        <vt:i4>0</vt:i4>
      </vt:variant>
      <vt:variant>
        <vt:i4>5</vt:i4>
      </vt:variant>
      <vt:variant>
        <vt:lpwstr>http://www.stff.se/information/?widget=1&amp;flid=222410</vt:lpwstr>
      </vt:variant>
      <vt:variant>
        <vt:lpwstr/>
      </vt:variant>
      <vt:variant>
        <vt:i4>1507344</vt:i4>
      </vt:variant>
      <vt:variant>
        <vt:i4>561</vt:i4>
      </vt:variant>
      <vt:variant>
        <vt:i4>0</vt:i4>
      </vt:variant>
      <vt:variant>
        <vt:i4>5</vt:i4>
      </vt:variant>
      <vt:variant>
        <vt:lpwstr>http://www.stff.se/information/?widget=1&amp;flid=222439</vt:lpwstr>
      </vt:variant>
      <vt:variant>
        <vt:lpwstr/>
      </vt:variant>
      <vt:variant>
        <vt:i4>1376278</vt:i4>
      </vt:variant>
      <vt:variant>
        <vt:i4>558</vt:i4>
      </vt:variant>
      <vt:variant>
        <vt:i4>0</vt:i4>
      </vt:variant>
      <vt:variant>
        <vt:i4>5</vt:i4>
      </vt:variant>
      <vt:variant>
        <vt:lpwstr>http://www.stff.se/information/?widget=1&amp;flid=225629</vt:lpwstr>
      </vt:variant>
      <vt:variant>
        <vt:lpwstr/>
      </vt:variant>
      <vt:variant>
        <vt:i4>1966100</vt:i4>
      </vt:variant>
      <vt:variant>
        <vt:i4>555</vt:i4>
      </vt:variant>
      <vt:variant>
        <vt:i4>0</vt:i4>
      </vt:variant>
      <vt:variant>
        <vt:i4>5</vt:i4>
      </vt:variant>
      <vt:variant>
        <vt:lpwstr>http://www.stff.se/information/?widget=1&amp;flid=221347</vt:lpwstr>
      </vt:variant>
      <vt:variant>
        <vt:lpwstr/>
      </vt:variant>
      <vt:variant>
        <vt:i4>1966103</vt:i4>
      </vt:variant>
      <vt:variant>
        <vt:i4>552</vt:i4>
      </vt:variant>
      <vt:variant>
        <vt:i4>0</vt:i4>
      </vt:variant>
      <vt:variant>
        <vt:i4>5</vt:i4>
      </vt:variant>
      <vt:variant>
        <vt:lpwstr>http://www.stff.se/information/?widget=1&amp;flid=221074</vt:lpwstr>
      </vt:variant>
      <vt:variant>
        <vt:lpwstr/>
      </vt:variant>
      <vt:variant>
        <vt:i4>1835025</vt:i4>
      </vt:variant>
      <vt:variant>
        <vt:i4>549</vt:i4>
      </vt:variant>
      <vt:variant>
        <vt:i4>0</vt:i4>
      </vt:variant>
      <vt:variant>
        <vt:i4>5</vt:i4>
      </vt:variant>
      <vt:variant>
        <vt:lpwstr>http://www.stff.se/information/?widget=1&amp;flid=231017</vt:lpwstr>
      </vt:variant>
      <vt:variant>
        <vt:lpwstr/>
      </vt:variant>
      <vt:variant>
        <vt:i4>1966100</vt:i4>
      </vt:variant>
      <vt:variant>
        <vt:i4>546</vt:i4>
      </vt:variant>
      <vt:variant>
        <vt:i4>0</vt:i4>
      </vt:variant>
      <vt:variant>
        <vt:i4>5</vt:i4>
      </vt:variant>
      <vt:variant>
        <vt:lpwstr>http://www.stff.se/information/?widget=1&amp;flid=222571</vt:lpwstr>
      </vt:variant>
      <vt:variant>
        <vt:lpwstr/>
      </vt:variant>
      <vt:variant>
        <vt:i4>1441808</vt:i4>
      </vt:variant>
      <vt:variant>
        <vt:i4>543</vt:i4>
      </vt:variant>
      <vt:variant>
        <vt:i4>0</vt:i4>
      </vt:variant>
      <vt:variant>
        <vt:i4>5</vt:i4>
      </vt:variant>
      <vt:variant>
        <vt:lpwstr>http://www.stff.se/information/?widget=1&amp;flid=222438</vt:lpwstr>
      </vt:variant>
      <vt:variant>
        <vt:lpwstr/>
      </vt:variant>
      <vt:variant>
        <vt:i4>1572887</vt:i4>
      </vt:variant>
      <vt:variant>
        <vt:i4>540</vt:i4>
      </vt:variant>
      <vt:variant>
        <vt:i4>0</vt:i4>
      </vt:variant>
      <vt:variant>
        <vt:i4>5</vt:i4>
      </vt:variant>
      <vt:variant>
        <vt:lpwstr>http://www.stff.se/information/?widget=1&amp;flid=221072</vt:lpwstr>
      </vt:variant>
      <vt:variant>
        <vt:lpwstr/>
      </vt:variant>
      <vt:variant>
        <vt:i4>1769493</vt:i4>
      </vt:variant>
      <vt:variant>
        <vt:i4>537</vt:i4>
      </vt:variant>
      <vt:variant>
        <vt:i4>0</vt:i4>
      </vt:variant>
      <vt:variant>
        <vt:i4>5</vt:i4>
      </vt:variant>
      <vt:variant>
        <vt:lpwstr>http://www.stff.se/information/?widget=1&amp;flid=223372</vt:lpwstr>
      </vt:variant>
      <vt:variant>
        <vt:lpwstr/>
      </vt:variant>
      <vt:variant>
        <vt:i4>1114132</vt:i4>
      </vt:variant>
      <vt:variant>
        <vt:i4>534</vt:i4>
      </vt:variant>
      <vt:variant>
        <vt:i4>0</vt:i4>
      </vt:variant>
      <vt:variant>
        <vt:i4>5</vt:i4>
      </vt:variant>
      <vt:variant>
        <vt:lpwstr>http://www.stff.se/information/?widget=1&amp;flid=221348</vt:lpwstr>
      </vt:variant>
      <vt:variant>
        <vt:lpwstr/>
      </vt:variant>
      <vt:variant>
        <vt:i4>1245203</vt:i4>
      </vt:variant>
      <vt:variant>
        <vt:i4>531</vt:i4>
      </vt:variant>
      <vt:variant>
        <vt:i4>0</vt:i4>
      </vt:variant>
      <vt:variant>
        <vt:i4>5</vt:i4>
      </vt:variant>
      <vt:variant>
        <vt:lpwstr>http://www.stff.se/information/?widget=1&amp;flid=231038</vt:lpwstr>
      </vt:variant>
      <vt:variant>
        <vt:lpwstr/>
      </vt:variant>
      <vt:variant>
        <vt:i4>1769494</vt:i4>
      </vt:variant>
      <vt:variant>
        <vt:i4>528</vt:i4>
      </vt:variant>
      <vt:variant>
        <vt:i4>0</vt:i4>
      </vt:variant>
      <vt:variant>
        <vt:i4>5</vt:i4>
      </vt:variant>
      <vt:variant>
        <vt:lpwstr>http://www.stff.se/information/?widget=1&amp;flid=223041</vt:lpwstr>
      </vt:variant>
      <vt:variant>
        <vt:lpwstr/>
      </vt:variant>
      <vt:variant>
        <vt:i4>1638420</vt:i4>
      </vt:variant>
      <vt:variant>
        <vt:i4>525</vt:i4>
      </vt:variant>
      <vt:variant>
        <vt:i4>0</vt:i4>
      </vt:variant>
      <vt:variant>
        <vt:i4>5</vt:i4>
      </vt:variant>
      <vt:variant>
        <vt:lpwstr>http://www.stff.se/information/?widget=1&amp;flid=225300</vt:lpwstr>
      </vt:variant>
      <vt:variant>
        <vt:lpwstr/>
      </vt:variant>
      <vt:variant>
        <vt:i4>1114128</vt:i4>
      </vt:variant>
      <vt:variant>
        <vt:i4>522</vt:i4>
      </vt:variant>
      <vt:variant>
        <vt:i4>0</vt:i4>
      </vt:variant>
      <vt:variant>
        <vt:i4>5</vt:i4>
      </vt:variant>
      <vt:variant>
        <vt:lpwstr>http://www.stff.se/information/?widget=1&amp;flid=225249</vt:lpwstr>
      </vt:variant>
      <vt:variant>
        <vt:lpwstr/>
      </vt:variant>
      <vt:variant>
        <vt:i4>1966109</vt:i4>
      </vt:variant>
      <vt:variant>
        <vt:i4>519</vt:i4>
      </vt:variant>
      <vt:variant>
        <vt:i4>0</vt:i4>
      </vt:variant>
      <vt:variant>
        <vt:i4>5</vt:i4>
      </vt:variant>
      <vt:variant>
        <vt:lpwstr>http://www.stff.se/information/?widget=1&amp;flid=225296</vt:lpwstr>
      </vt:variant>
      <vt:variant>
        <vt:lpwstr/>
      </vt:variant>
      <vt:variant>
        <vt:i4>1441815</vt:i4>
      </vt:variant>
      <vt:variant>
        <vt:i4>516</vt:i4>
      </vt:variant>
      <vt:variant>
        <vt:i4>0</vt:i4>
      </vt:variant>
      <vt:variant>
        <vt:i4>5</vt:i4>
      </vt:variant>
      <vt:variant>
        <vt:lpwstr>http://www.stff.se/information/?widget=1&amp;flid=222448</vt:lpwstr>
      </vt:variant>
      <vt:variant>
        <vt:lpwstr/>
      </vt:variant>
      <vt:variant>
        <vt:i4>1900568</vt:i4>
      </vt:variant>
      <vt:variant>
        <vt:i4>513</vt:i4>
      </vt:variant>
      <vt:variant>
        <vt:i4>0</vt:i4>
      </vt:variant>
      <vt:variant>
        <vt:i4>5</vt:i4>
      </vt:variant>
      <vt:variant>
        <vt:lpwstr>http://www.stff.se/information/?widget=1&amp;flid=221285</vt:lpwstr>
      </vt:variant>
      <vt:variant>
        <vt:lpwstr/>
      </vt:variant>
      <vt:variant>
        <vt:i4>1245206</vt:i4>
      </vt:variant>
      <vt:variant>
        <vt:i4>510</vt:i4>
      </vt:variant>
      <vt:variant>
        <vt:i4>0</vt:i4>
      </vt:variant>
      <vt:variant>
        <vt:i4>5</vt:i4>
      </vt:variant>
      <vt:variant>
        <vt:lpwstr>http://www.stff.se/information/?widget=1&amp;flid=221069</vt:lpwstr>
      </vt:variant>
      <vt:variant>
        <vt:lpwstr/>
      </vt:variant>
      <vt:variant>
        <vt:i4>2031636</vt:i4>
      </vt:variant>
      <vt:variant>
        <vt:i4>507</vt:i4>
      </vt:variant>
      <vt:variant>
        <vt:i4>0</vt:i4>
      </vt:variant>
      <vt:variant>
        <vt:i4>5</vt:i4>
      </vt:variant>
      <vt:variant>
        <vt:lpwstr>http://www.stff.se/information/?widget=1&amp;flid=222570</vt:lpwstr>
      </vt:variant>
      <vt:variant>
        <vt:lpwstr/>
      </vt:variant>
      <vt:variant>
        <vt:i4>1835028</vt:i4>
      </vt:variant>
      <vt:variant>
        <vt:i4>504</vt:i4>
      </vt:variant>
      <vt:variant>
        <vt:i4>0</vt:i4>
      </vt:variant>
      <vt:variant>
        <vt:i4>5</vt:i4>
      </vt:variant>
      <vt:variant>
        <vt:lpwstr>http://www.stff.se/information/?widget=1&amp;flid=226432</vt:lpwstr>
      </vt:variant>
      <vt:variant>
        <vt:lpwstr/>
      </vt:variant>
      <vt:variant>
        <vt:i4>1572883</vt:i4>
      </vt:variant>
      <vt:variant>
        <vt:i4>501</vt:i4>
      </vt:variant>
      <vt:variant>
        <vt:i4>0</vt:i4>
      </vt:variant>
      <vt:variant>
        <vt:i4>5</vt:i4>
      </vt:variant>
      <vt:variant>
        <vt:lpwstr>http://www.stff.se/information/?widget=1&amp;flid=223614</vt:lpwstr>
      </vt:variant>
      <vt:variant>
        <vt:lpwstr/>
      </vt:variant>
      <vt:variant>
        <vt:i4>1835024</vt:i4>
      </vt:variant>
      <vt:variant>
        <vt:i4>498</vt:i4>
      </vt:variant>
      <vt:variant>
        <vt:i4>0</vt:i4>
      </vt:variant>
      <vt:variant>
        <vt:i4>5</vt:i4>
      </vt:variant>
      <vt:variant>
        <vt:lpwstr>http://www.stff.se/information/?widget=1&amp;flid=224157</vt:lpwstr>
      </vt:variant>
      <vt:variant>
        <vt:lpwstr/>
      </vt:variant>
      <vt:variant>
        <vt:i4>1638428</vt:i4>
      </vt:variant>
      <vt:variant>
        <vt:i4>495</vt:i4>
      </vt:variant>
      <vt:variant>
        <vt:i4>0</vt:i4>
      </vt:variant>
      <vt:variant>
        <vt:i4>5</vt:i4>
      </vt:variant>
      <vt:variant>
        <vt:lpwstr>http://www.stff.se/information/?widget=1&amp;flid=225586</vt:lpwstr>
      </vt:variant>
      <vt:variant>
        <vt:lpwstr/>
      </vt:variant>
      <vt:variant>
        <vt:i4>1310736</vt:i4>
      </vt:variant>
      <vt:variant>
        <vt:i4>492</vt:i4>
      </vt:variant>
      <vt:variant>
        <vt:i4>0</vt:i4>
      </vt:variant>
      <vt:variant>
        <vt:i4>5</vt:i4>
      </vt:variant>
      <vt:variant>
        <vt:lpwstr>http://www.stff.se/information/?widget=1&amp;flid=221806</vt:lpwstr>
      </vt:variant>
      <vt:variant>
        <vt:lpwstr/>
      </vt:variant>
      <vt:variant>
        <vt:i4>1572894</vt:i4>
      </vt:variant>
      <vt:variant>
        <vt:i4>489</vt:i4>
      </vt:variant>
      <vt:variant>
        <vt:i4>0</vt:i4>
      </vt:variant>
      <vt:variant>
        <vt:i4>5</vt:i4>
      </vt:variant>
      <vt:variant>
        <vt:lpwstr>http://www.stff.se/information/?widget=1&amp;flid=206898</vt:lpwstr>
      </vt:variant>
      <vt:variant>
        <vt:lpwstr/>
      </vt:variant>
      <vt:variant>
        <vt:i4>1769495</vt:i4>
      </vt:variant>
      <vt:variant>
        <vt:i4>486</vt:i4>
      </vt:variant>
      <vt:variant>
        <vt:i4>0</vt:i4>
      </vt:variant>
      <vt:variant>
        <vt:i4>5</vt:i4>
      </vt:variant>
      <vt:variant>
        <vt:lpwstr>http://www.stff.se/information/?widget=1&amp;flid=224021</vt:lpwstr>
      </vt:variant>
      <vt:variant>
        <vt:lpwstr/>
      </vt:variant>
      <vt:variant>
        <vt:i4>1769492</vt:i4>
      </vt:variant>
      <vt:variant>
        <vt:i4>483</vt:i4>
      </vt:variant>
      <vt:variant>
        <vt:i4>0</vt:i4>
      </vt:variant>
      <vt:variant>
        <vt:i4>5</vt:i4>
      </vt:variant>
      <vt:variant>
        <vt:lpwstr>http://www.stff.se/information/?widget=1&amp;flid=224918</vt:lpwstr>
      </vt:variant>
      <vt:variant>
        <vt:lpwstr/>
      </vt:variant>
      <vt:variant>
        <vt:i4>1441810</vt:i4>
      </vt:variant>
      <vt:variant>
        <vt:i4>480</vt:i4>
      </vt:variant>
      <vt:variant>
        <vt:i4>0</vt:i4>
      </vt:variant>
      <vt:variant>
        <vt:i4>5</vt:i4>
      </vt:variant>
      <vt:variant>
        <vt:lpwstr>http://www.stff.se/information/?widget=1&amp;flid=223804</vt:lpwstr>
      </vt:variant>
      <vt:variant>
        <vt:lpwstr/>
      </vt:variant>
      <vt:variant>
        <vt:i4>1441811</vt:i4>
      </vt:variant>
      <vt:variant>
        <vt:i4>477</vt:i4>
      </vt:variant>
      <vt:variant>
        <vt:i4>0</vt:i4>
      </vt:variant>
      <vt:variant>
        <vt:i4>5</vt:i4>
      </vt:variant>
      <vt:variant>
        <vt:lpwstr>http://www.stff.se/information/?widget=1&amp;flid=222408</vt:lpwstr>
      </vt:variant>
      <vt:variant>
        <vt:lpwstr/>
      </vt:variant>
      <vt:variant>
        <vt:i4>1572881</vt:i4>
      </vt:variant>
      <vt:variant>
        <vt:i4>474</vt:i4>
      </vt:variant>
      <vt:variant>
        <vt:i4>0</vt:i4>
      </vt:variant>
      <vt:variant>
        <vt:i4>5</vt:i4>
      </vt:variant>
      <vt:variant>
        <vt:lpwstr>http://www.stff.se/information/?widget=1&amp;flid=222624</vt:lpwstr>
      </vt:variant>
      <vt:variant>
        <vt:lpwstr/>
      </vt:variant>
      <vt:variant>
        <vt:i4>1769492</vt:i4>
      </vt:variant>
      <vt:variant>
        <vt:i4>471</vt:i4>
      </vt:variant>
      <vt:variant>
        <vt:i4>0</vt:i4>
      </vt:variant>
      <vt:variant>
        <vt:i4>5</vt:i4>
      </vt:variant>
      <vt:variant>
        <vt:lpwstr>http://www.stff.se/information/?widget=1&amp;flid=224110</vt:lpwstr>
      </vt:variant>
      <vt:variant>
        <vt:lpwstr/>
      </vt:variant>
      <vt:variant>
        <vt:i4>1638422</vt:i4>
      </vt:variant>
      <vt:variant>
        <vt:i4>468</vt:i4>
      </vt:variant>
      <vt:variant>
        <vt:i4>0</vt:i4>
      </vt:variant>
      <vt:variant>
        <vt:i4>5</vt:i4>
      </vt:variant>
      <vt:variant>
        <vt:lpwstr>http://www.stff.se/information/?widget=1&amp;flid=222655</vt:lpwstr>
      </vt:variant>
      <vt:variant>
        <vt:lpwstr/>
      </vt:variant>
      <vt:variant>
        <vt:i4>1572880</vt:i4>
      </vt:variant>
      <vt:variant>
        <vt:i4>465</vt:i4>
      </vt:variant>
      <vt:variant>
        <vt:i4>0</vt:i4>
      </vt:variant>
      <vt:variant>
        <vt:i4>5</vt:i4>
      </vt:variant>
      <vt:variant>
        <vt:lpwstr>http://www.stff.se/information/?widget=1&amp;flid=222436</vt:lpwstr>
      </vt:variant>
      <vt:variant>
        <vt:lpwstr/>
      </vt:variant>
      <vt:variant>
        <vt:i4>1835036</vt:i4>
      </vt:variant>
      <vt:variant>
        <vt:i4>462</vt:i4>
      </vt:variant>
      <vt:variant>
        <vt:i4>0</vt:i4>
      </vt:variant>
      <vt:variant>
        <vt:i4>5</vt:i4>
      </vt:variant>
      <vt:variant>
        <vt:lpwstr>http://www.stff.se/information/?widget=1&amp;flid=225583</vt:lpwstr>
      </vt:variant>
      <vt:variant>
        <vt:lpwstr/>
      </vt:variant>
      <vt:variant>
        <vt:i4>1638425</vt:i4>
      </vt:variant>
      <vt:variant>
        <vt:i4>459</vt:i4>
      </vt:variant>
      <vt:variant>
        <vt:i4>0</vt:i4>
      </vt:variant>
      <vt:variant>
        <vt:i4>5</vt:i4>
      </vt:variant>
      <vt:variant>
        <vt:lpwstr>http://www.stff.se/information/?widget=1&amp;flid=221794</vt:lpwstr>
      </vt:variant>
      <vt:variant>
        <vt:lpwstr/>
      </vt:variant>
      <vt:variant>
        <vt:i4>1441812</vt:i4>
      </vt:variant>
      <vt:variant>
        <vt:i4>456</vt:i4>
      </vt:variant>
      <vt:variant>
        <vt:i4>0</vt:i4>
      </vt:variant>
      <vt:variant>
        <vt:i4>5</vt:i4>
      </vt:variant>
      <vt:variant>
        <vt:lpwstr>http://www.stff.se/information/?widget=1&amp;flid=221549</vt:lpwstr>
      </vt:variant>
      <vt:variant>
        <vt:lpwstr/>
      </vt:variant>
      <vt:variant>
        <vt:i4>1376278</vt:i4>
      </vt:variant>
      <vt:variant>
        <vt:i4>453</vt:i4>
      </vt:variant>
      <vt:variant>
        <vt:i4>0</vt:i4>
      </vt:variant>
      <vt:variant>
        <vt:i4>5</vt:i4>
      </vt:variant>
      <vt:variant>
        <vt:lpwstr>http://www.stff.se/information/?widget=1&amp;flid=220976</vt:lpwstr>
      </vt:variant>
      <vt:variant>
        <vt:lpwstr/>
      </vt:variant>
      <vt:variant>
        <vt:i4>1835031</vt:i4>
      </vt:variant>
      <vt:variant>
        <vt:i4>450</vt:i4>
      </vt:variant>
      <vt:variant>
        <vt:i4>0</vt:i4>
      </vt:variant>
      <vt:variant>
        <vt:i4>5</vt:i4>
      </vt:variant>
      <vt:variant>
        <vt:lpwstr>http://www.stff.se/information/?widget=1&amp;flid=224224</vt:lpwstr>
      </vt:variant>
      <vt:variant>
        <vt:lpwstr/>
      </vt:variant>
      <vt:variant>
        <vt:i4>1703965</vt:i4>
      </vt:variant>
      <vt:variant>
        <vt:i4>447</vt:i4>
      </vt:variant>
      <vt:variant>
        <vt:i4>0</vt:i4>
      </vt:variant>
      <vt:variant>
        <vt:i4>5</vt:i4>
      </vt:variant>
      <vt:variant>
        <vt:lpwstr>http://www.stff.se/information/?widget=1&amp;flid=224181</vt:lpwstr>
      </vt:variant>
      <vt:variant>
        <vt:lpwstr/>
      </vt:variant>
      <vt:variant>
        <vt:i4>1507349</vt:i4>
      </vt:variant>
      <vt:variant>
        <vt:i4>444</vt:i4>
      </vt:variant>
      <vt:variant>
        <vt:i4>0</vt:i4>
      </vt:variant>
      <vt:variant>
        <vt:i4>5</vt:i4>
      </vt:variant>
      <vt:variant>
        <vt:lpwstr>http://www.stff.se/information/?widget=1&amp;flid=226429</vt:lpwstr>
      </vt:variant>
      <vt:variant>
        <vt:lpwstr/>
      </vt:variant>
      <vt:variant>
        <vt:i4>1966096</vt:i4>
      </vt:variant>
      <vt:variant>
        <vt:i4>441</vt:i4>
      </vt:variant>
      <vt:variant>
        <vt:i4>0</vt:i4>
      </vt:variant>
      <vt:variant>
        <vt:i4>5</vt:i4>
      </vt:variant>
      <vt:variant>
        <vt:lpwstr>http://www.stff.se/information/?widget=1&amp;flid=223420</vt:lpwstr>
      </vt:variant>
      <vt:variant>
        <vt:lpwstr/>
      </vt:variant>
      <vt:variant>
        <vt:i4>1703956</vt:i4>
      </vt:variant>
      <vt:variant>
        <vt:i4>438</vt:i4>
      </vt:variant>
      <vt:variant>
        <vt:i4>0</vt:i4>
      </vt:variant>
      <vt:variant>
        <vt:i4>5</vt:i4>
      </vt:variant>
      <vt:variant>
        <vt:lpwstr>http://www.stff.se/information/?widget=1&amp;flid=221545</vt:lpwstr>
      </vt:variant>
      <vt:variant>
        <vt:lpwstr/>
      </vt:variant>
      <vt:variant>
        <vt:i4>1703958</vt:i4>
      </vt:variant>
      <vt:variant>
        <vt:i4>435</vt:i4>
      </vt:variant>
      <vt:variant>
        <vt:i4>0</vt:i4>
      </vt:variant>
      <vt:variant>
        <vt:i4>5</vt:i4>
      </vt:variant>
      <vt:variant>
        <vt:lpwstr>http://www.stff.se/information/?widget=1&amp;flid=231263</vt:lpwstr>
      </vt:variant>
      <vt:variant>
        <vt:lpwstr/>
      </vt:variant>
      <vt:variant>
        <vt:i4>1048597</vt:i4>
      </vt:variant>
      <vt:variant>
        <vt:i4>432</vt:i4>
      </vt:variant>
      <vt:variant>
        <vt:i4>0</vt:i4>
      </vt:variant>
      <vt:variant>
        <vt:i4>5</vt:i4>
      </vt:variant>
      <vt:variant>
        <vt:lpwstr>http://www.stff.se/information/?widget=1&amp;flid=230942</vt:lpwstr>
      </vt:variant>
      <vt:variant>
        <vt:lpwstr/>
      </vt:variant>
      <vt:variant>
        <vt:i4>1966106</vt:i4>
      </vt:variant>
      <vt:variant>
        <vt:i4>429</vt:i4>
      </vt:variant>
      <vt:variant>
        <vt:i4>0</vt:i4>
      </vt:variant>
      <vt:variant>
        <vt:i4>5</vt:i4>
      </vt:variant>
      <vt:variant>
        <vt:lpwstr>http://www.stff.se/information/?widget=1&amp;flid=223286</vt:lpwstr>
      </vt:variant>
      <vt:variant>
        <vt:lpwstr/>
      </vt:variant>
      <vt:variant>
        <vt:i4>1245200</vt:i4>
      </vt:variant>
      <vt:variant>
        <vt:i4>426</vt:i4>
      </vt:variant>
      <vt:variant>
        <vt:i4>0</vt:i4>
      </vt:variant>
      <vt:variant>
        <vt:i4>5</vt:i4>
      </vt:variant>
      <vt:variant>
        <vt:lpwstr>http://www.stff.se/information/?widget=1&amp;flid=221801</vt:lpwstr>
      </vt:variant>
      <vt:variant>
        <vt:lpwstr/>
      </vt:variant>
      <vt:variant>
        <vt:i4>1179670</vt:i4>
      </vt:variant>
      <vt:variant>
        <vt:i4>423</vt:i4>
      </vt:variant>
      <vt:variant>
        <vt:i4>0</vt:i4>
      </vt:variant>
      <vt:variant>
        <vt:i4>5</vt:i4>
      </vt:variant>
      <vt:variant>
        <vt:lpwstr>http://www.stff.se/information/?widget=1&amp;flid=221068</vt:lpwstr>
      </vt:variant>
      <vt:variant>
        <vt:lpwstr/>
      </vt:variant>
      <vt:variant>
        <vt:i4>1769495</vt:i4>
      </vt:variant>
      <vt:variant>
        <vt:i4>420</vt:i4>
      </vt:variant>
      <vt:variant>
        <vt:i4>0</vt:i4>
      </vt:variant>
      <vt:variant>
        <vt:i4>5</vt:i4>
      </vt:variant>
      <vt:variant>
        <vt:lpwstr>http://www.stff.se/information/?widget=1&amp;flid=220869</vt:lpwstr>
      </vt:variant>
      <vt:variant>
        <vt:lpwstr/>
      </vt:variant>
      <vt:variant>
        <vt:i4>1179675</vt:i4>
      </vt:variant>
      <vt:variant>
        <vt:i4>417</vt:i4>
      </vt:variant>
      <vt:variant>
        <vt:i4>0</vt:i4>
      </vt:variant>
      <vt:variant>
        <vt:i4>5</vt:i4>
      </vt:variant>
      <vt:variant>
        <vt:lpwstr>http://www.stff.se/information/?widget=1&amp;flid=209933</vt:lpwstr>
      </vt:variant>
      <vt:variant>
        <vt:lpwstr/>
      </vt:variant>
      <vt:variant>
        <vt:i4>1900564</vt:i4>
      </vt:variant>
      <vt:variant>
        <vt:i4>414</vt:i4>
      </vt:variant>
      <vt:variant>
        <vt:i4>0</vt:i4>
      </vt:variant>
      <vt:variant>
        <vt:i4>5</vt:i4>
      </vt:variant>
      <vt:variant>
        <vt:lpwstr>http://www.stff.se/information/?widget=1&amp;flid=221146</vt:lpwstr>
      </vt:variant>
      <vt:variant>
        <vt:lpwstr/>
      </vt:variant>
      <vt:variant>
        <vt:i4>1376279</vt:i4>
      </vt:variant>
      <vt:variant>
        <vt:i4>411</vt:i4>
      </vt:variant>
      <vt:variant>
        <vt:i4>0</vt:i4>
      </vt:variant>
      <vt:variant>
        <vt:i4>5</vt:i4>
      </vt:variant>
      <vt:variant>
        <vt:lpwstr>http://www.stff.se/information/?widget=1&amp;flid=225639</vt:lpwstr>
      </vt:variant>
      <vt:variant>
        <vt:lpwstr/>
      </vt:variant>
      <vt:variant>
        <vt:i4>1245205</vt:i4>
      </vt:variant>
      <vt:variant>
        <vt:i4>408</vt:i4>
      </vt:variant>
      <vt:variant>
        <vt:i4>0</vt:i4>
      </vt:variant>
      <vt:variant>
        <vt:i4>5</vt:i4>
      </vt:variant>
      <vt:variant>
        <vt:lpwstr>http://www.stff.se/information/?widget=1&amp;flid=223970</vt:lpwstr>
      </vt:variant>
      <vt:variant>
        <vt:lpwstr/>
      </vt:variant>
      <vt:variant>
        <vt:i4>1376278</vt:i4>
      </vt:variant>
      <vt:variant>
        <vt:i4>405</vt:i4>
      </vt:variant>
      <vt:variant>
        <vt:i4>0</vt:i4>
      </vt:variant>
      <vt:variant>
        <vt:i4>5</vt:i4>
      </vt:variant>
      <vt:variant>
        <vt:lpwstr>http://www.stff.se/information/?widget=1&amp;flid=221768</vt:lpwstr>
      </vt:variant>
      <vt:variant>
        <vt:lpwstr/>
      </vt:variant>
      <vt:variant>
        <vt:i4>1966098</vt:i4>
      </vt:variant>
      <vt:variant>
        <vt:i4>402</vt:i4>
      </vt:variant>
      <vt:variant>
        <vt:i4>0</vt:i4>
      </vt:variant>
      <vt:variant>
        <vt:i4>5</vt:i4>
      </vt:variant>
      <vt:variant>
        <vt:lpwstr>http://www.stff.se/information/?widget=1&amp;flid=224276</vt:lpwstr>
      </vt:variant>
      <vt:variant>
        <vt:lpwstr/>
      </vt:variant>
      <vt:variant>
        <vt:i4>1638421</vt:i4>
      </vt:variant>
      <vt:variant>
        <vt:i4>399</vt:i4>
      </vt:variant>
      <vt:variant>
        <vt:i4>0</vt:i4>
      </vt:variant>
      <vt:variant>
        <vt:i4>5</vt:i4>
      </vt:variant>
      <vt:variant>
        <vt:lpwstr>http://www.stff.se/information/?widget=1&amp;flid=224407</vt:lpwstr>
      </vt:variant>
      <vt:variant>
        <vt:lpwstr/>
      </vt:variant>
      <vt:variant>
        <vt:i4>1835032</vt:i4>
      </vt:variant>
      <vt:variant>
        <vt:i4>396</vt:i4>
      </vt:variant>
      <vt:variant>
        <vt:i4>0</vt:i4>
      </vt:variant>
      <vt:variant>
        <vt:i4>5</vt:i4>
      </vt:variant>
      <vt:variant>
        <vt:lpwstr>http://www.stff.se/information/?widget=1&amp;flid=221284</vt:lpwstr>
      </vt:variant>
      <vt:variant>
        <vt:lpwstr/>
      </vt:variant>
      <vt:variant>
        <vt:i4>1900560</vt:i4>
      </vt:variant>
      <vt:variant>
        <vt:i4>393</vt:i4>
      </vt:variant>
      <vt:variant>
        <vt:i4>0</vt:i4>
      </vt:variant>
      <vt:variant>
        <vt:i4>5</vt:i4>
      </vt:variant>
      <vt:variant>
        <vt:lpwstr>http://www.stff.se/information/?widget=1&amp;flid=221304</vt:lpwstr>
      </vt:variant>
      <vt:variant>
        <vt:lpwstr/>
      </vt:variant>
      <vt:variant>
        <vt:i4>1638417</vt:i4>
      </vt:variant>
      <vt:variant>
        <vt:i4>390</vt:i4>
      </vt:variant>
      <vt:variant>
        <vt:i4>0</vt:i4>
      </vt:variant>
      <vt:variant>
        <vt:i4>5</vt:i4>
      </vt:variant>
      <vt:variant>
        <vt:lpwstr>http://www.stff.se/information/?widget=1&amp;flid=222625</vt:lpwstr>
      </vt:variant>
      <vt:variant>
        <vt:lpwstr/>
      </vt:variant>
      <vt:variant>
        <vt:i4>1769501</vt:i4>
      </vt:variant>
      <vt:variant>
        <vt:i4>387</vt:i4>
      </vt:variant>
      <vt:variant>
        <vt:i4>0</vt:i4>
      </vt:variant>
      <vt:variant>
        <vt:i4>5</vt:i4>
      </vt:variant>
      <vt:variant>
        <vt:lpwstr>http://www.stff.se/information/?widget=1&amp;flid=225293</vt:lpwstr>
      </vt:variant>
      <vt:variant>
        <vt:lpwstr/>
      </vt:variant>
      <vt:variant>
        <vt:i4>1900560</vt:i4>
      </vt:variant>
      <vt:variant>
        <vt:i4>384</vt:i4>
      </vt:variant>
      <vt:variant>
        <vt:i4>0</vt:i4>
      </vt:variant>
      <vt:variant>
        <vt:i4>5</vt:i4>
      </vt:variant>
      <vt:variant>
        <vt:lpwstr>http://www.stff.se/information/?widget=1&amp;flid=222037</vt:lpwstr>
      </vt:variant>
      <vt:variant>
        <vt:lpwstr/>
      </vt:variant>
      <vt:variant>
        <vt:i4>1638420</vt:i4>
      </vt:variant>
      <vt:variant>
        <vt:i4>381</vt:i4>
      </vt:variant>
      <vt:variant>
        <vt:i4>0</vt:i4>
      </vt:variant>
      <vt:variant>
        <vt:i4>5</vt:i4>
      </vt:variant>
      <vt:variant>
        <vt:lpwstr>http://www.stff.se/information/?widget=1&amp;flid=224013</vt:lpwstr>
      </vt:variant>
      <vt:variant>
        <vt:lpwstr/>
      </vt:variant>
      <vt:variant>
        <vt:i4>1048598</vt:i4>
      </vt:variant>
      <vt:variant>
        <vt:i4>378</vt:i4>
      </vt:variant>
      <vt:variant>
        <vt:i4>0</vt:i4>
      </vt:variant>
      <vt:variant>
        <vt:i4>5</vt:i4>
      </vt:variant>
      <vt:variant>
        <vt:lpwstr>http://www.stff.se/information/?widget=1&amp;flid=220973</vt:lpwstr>
      </vt:variant>
      <vt:variant>
        <vt:lpwstr/>
      </vt:variant>
      <vt:variant>
        <vt:i4>1638417</vt:i4>
      </vt:variant>
      <vt:variant>
        <vt:i4>375</vt:i4>
      </vt:variant>
      <vt:variant>
        <vt:i4>0</vt:i4>
      </vt:variant>
      <vt:variant>
        <vt:i4>5</vt:i4>
      </vt:variant>
      <vt:variant>
        <vt:lpwstr>http://www.stff.se/information/?widget=1&amp;flid=222122</vt:lpwstr>
      </vt:variant>
      <vt:variant>
        <vt:lpwstr/>
      </vt:variant>
      <vt:variant>
        <vt:i4>1638430</vt:i4>
      </vt:variant>
      <vt:variant>
        <vt:i4>372</vt:i4>
      </vt:variant>
      <vt:variant>
        <vt:i4>0</vt:i4>
      </vt:variant>
      <vt:variant>
        <vt:i4>5</vt:i4>
      </vt:variant>
      <vt:variant>
        <vt:lpwstr>http://www.stff.se/information/?widget=1&amp;flid=206899</vt:lpwstr>
      </vt:variant>
      <vt:variant>
        <vt:lpwstr/>
      </vt:variant>
      <vt:variant>
        <vt:i4>2031637</vt:i4>
      </vt:variant>
      <vt:variant>
        <vt:i4>369</vt:i4>
      </vt:variant>
      <vt:variant>
        <vt:i4>0</vt:i4>
      </vt:variant>
      <vt:variant>
        <vt:i4>5</vt:i4>
      </vt:variant>
      <vt:variant>
        <vt:lpwstr>http://www.stff.se/information/?widget=1&amp;flid=222560</vt:lpwstr>
      </vt:variant>
      <vt:variant>
        <vt:lpwstr/>
      </vt:variant>
      <vt:variant>
        <vt:i4>1900572</vt:i4>
      </vt:variant>
      <vt:variant>
        <vt:i4>366</vt:i4>
      </vt:variant>
      <vt:variant>
        <vt:i4>0</vt:i4>
      </vt:variant>
      <vt:variant>
        <vt:i4>5</vt:i4>
      </vt:variant>
      <vt:variant>
        <vt:lpwstr>http://www.stff.se/information/?widget=1&amp;flid=225582</vt:lpwstr>
      </vt:variant>
      <vt:variant>
        <vt:lpwstr/>
      </vt:variant>
      <vt:variant>
        <vt:i4>1310747</vt:i4>
      </vt:variant>
      <vt:variant>
        <vt:i4>363</vt:i4>
      </vt:variant>
      <vt:variant>
        <vt:i4>0</vt:i4>
      </vt:variant>
      <vt:variant>
        <vt:i4>5</vt:i4>
      </vt:variant>
      <vt:variant>
        <vt:lpwstr>http://www.stff.se/information/?widget=1&amp;flid=223799</vt:lpwstr>
      </vt:variant>
      <vt:variant>
        <vt:lpwstr/>
      </vt:variant>
      <vt:variant>
        <vt:i4>1703961</vt:i4>
      </vt:variant>
      <vt:variant>
        <vt:i4>360</vt:i4>
      </vt:variant>
      <vt:variant>
        <vt:i4>0</vt:i4>
      </vt:variant>
      <vt:variant>
        <vt:i4>5</vt:i4>
      </vt:variant>
      <vt:variant>
        <vt:lpwstr>http://www.stff.se/information/?widget=1&amp;flid=221191</vt:lpwstr>
      </vt:variant>
      <vt:variant>
        <vt:lpwstr/>
      </vt:variant>
      <vt:variant>
        <vt:i4>1114135</vt:i4>
      </vt:variant>
      <vt:variant>
        <vt:i4>357</vt:i4>
      </vt:variant>
      <vt:variant>
        <vt:i4>0</vt:i4>
      </vt:variant>
      <vt:variant>
        <vt:i4>5</vt:i4>
      </vt:variant>
      <vt:variant>
        <vt:lpwstr>http://www.stff.se/information/?widget=1&amp;flid=220962</vt:lpwstr>
      </vt:variant>
      <vt:variant>
        <vt:lpwstr/>
      </vt:variant>
      <vt:variant>
        <vt:i4>1703957</vt:i4>
      </vt:variant>
      <vt:variant>
        <vt:i4>354</vt:i4>
      </vt:variant>
      <vt:variant>
        <vt:i4>0</vt:i4>
      </vt:variant>
      <vt:variant>
        <vt:i4>5</vt:i4>
      </vt:variant>
      <vt:variant>
        <vt:lpwstr>http://www.stff.se/information/?widget=1&amp;flid=230948</vt:lpwstr>
      </vt:variant>
      <vt:variant>
        <vt:lpwstr/>
      </vt:variant>
      <vt:variant>
        <vt:i4>1835025</vt:i4>
      </vt:variant>
      <vt:variant>
        <vt:i4>351</vt:i4>
      </vt:variant>
      <vt:variant>
        <vt:i4>0</vt:i4>
      </vt:variant>
      <vt:variant>
        <vt:i4>5</vt:i4>
      </vt:variant>
      <vt:variant>
        <vt:lpwstr>http://www.stff.se/information/?widget=1&amp;flid=231215</vt:lpwstr>
      </vt:variant>
      <vt:variant>
        <vt:lpwstr/>
      </vt:variant>
      <vt:variant>
        <vt:i4>1572893</vt:i4>
      </vt:variant>
      <vt:variant>
        <vt:i4>348</vt:i4>
      </vt:variant>
      <vt:variant>
        <vt:i4>0</vt:i4>
      </vt:variant>
      <vt:variant>
        <vt:i4>5</vt:i4>
      </vt:variant>
      <vt:variant>
        <vt:lpwstr>http://www.stff.se/information/?widget=1&amp;flid=225092</vt:lpwstr>
      </vt:variant>
      <vt:variant>
        <vt:lpwstr/>
      </vt:variant>
      <vt:variant>
        <vt:i4>2031639</vt:i4>
      </vt:variant>
      <vt:variant>
        <vt:i4>345</vt:i4>
      </vt:variant>
      <vt:variant>
        <vt:i4>0</vt:i4>
      </vt:variant>
      <vt:variant>
        <vt:i4>5</vt:i4>
      </vt:variant>
      <vt:variant>
        <vt:lpwstr>http://www.stff.se/information/?widget=1&amp;flid=224326</vt:lpwstr>
      </vt:variant>
      <vt:variant>
        <vt:lpwstr/>
      </vt:variant>
      <vt:variant>
        <vt:i4>1703952</vt:i4>
      </vt:variant>
      <vt:variant>
        <vt:i4>342</vt:i4>
      </vt:variant>
      <vt:variant>
        <vt:i4>0</vt:i4>
      </vt:variant>
      <vt:variant>
        <vt:i4>5</vt:i4>
      </vt:variant>
      <vt:variant>
        <vt:lpwstr>http://www.stff.se/information/?widget=1&amp;flid=222030</vt:lpwstr>
      </vt:variant>
      <vt:variant>
        <vt:lpwstr/>
      </vt:variant>
      <vt:variant>
        <vt:i4>1966102</vt:i4>
      </vt:variant>
      <vt:variant>
        <vt:i4>339</vt:i4>
      </vt:variant>
      <vt:variant>
        <vt:i4>0</vt:i4>
      </vt:variant>
      <vt:variant>
        <vt:i4>5</vt:i4>
      </vt:variant>
      <vt:variant>
        <vt:lpwstr>http://www.stff.se/information/?widget=1&amp;flid=222652</vt:lpwstr>
      </vt:variant>
      <vt:variant>
        <vt:lpwstr/>
      </vt:variant>
      <vt:variant>
        <vt:i4>1638421</vt:i4>
      </vt:variant>
      <vt:variant>
        <vt:i4>336</vt:i4>
      </vt:variant>
      <vt:variant>
        <vt:i4>0</vt:i4>
      </vt:variant>
      <vt:variant>
        <vt:i4>5</vt:i4>
      </vt:variant>
      <vt:variant>
        <vt:lpwstr>http://www.stff.se/information/?widget=1&amp;flid=225211</vt:lpwstr>
      </vt:variant>
      <vt:variant>
        <vt:lpwstr/>
      </vt:variant>
      <vt:variant>
        <vt:i4>1703957</vt:i4>
      </vt:variant>
      <vt:variant>
        <vt:i4>333</vt:i4>
      </vt:variant>
      <vt:variant>
        <vt:i4>0</vt:i4>
      </vt:variant>
      <vt:variant>
        <vt:i4>5</vt:i4>
      </vt:variant>
      <vt:variant>
        <vt:lpwstr>http://www.stff.se/information/?widget=1&amp;flid=225212</vt:lpwstr>
      </vt:variant>
      <vt:variant>
        <vt:lpwstr/>
      </vt:variant>
      <vt:variant>
        <vt:i4>2621486</vt:i4>
      </vt:variant>
      <vt:variant>
        <vt:i4>330</vt:i4>
      </vt:variant>
      <vt:variant>
        <vt:i4>0</vt:i4>
      </vt:variant>
      <vt:variant>
        <vt:i4>5</vt:i4>
      </vt:variant>
      <vt:variant>
        <vt:lpwstr>http://www.stff.se/information/?widget=1&amp;flid=96461</vt:lpwstr>
      </vt:variant>
      <vt:variant>
        <vt:lpwstr/>
      </vt:variant>
      <vt:variant>
        <vt:i4>1376272</vt:i4>
      </vt:variant>
      <vt:variant>
        <vt:i4>327</vt:i4>
      </vt:variant>
      <vt:variant>
        <vt:i4>0</vt:i4>
      </vt:variant>
      <vt:variant>
        <vt:i4>5</vt:i4>
      </vt:variant>
      <vt:variant>
        <vt:lpwstr>http://www.stff.se/information/?widget=1&amp;flid=209885</vt:lpwstr>
      </vt:variant>
      <vt:variant>
        <vt:lpwstr/>
      </vt:variant>
      <vt:variant>
        <vt:i4>1638424</vt:i4>
      </vt:variant>
      <vt:variant>
        <vt:i4>324</vt:i4>
      </vt:variant>
      <vt:variant>
        <vt:i4>0</vt:i4>
      </vt:variant>
      <vt:variant>
        <vt:i4>5</vt:i4>
      </vt:variant>
      <vt:variant>
        <vt:lpwstr>http://www.stff.se/information/?widget=1&amp;flid=210090</vt:lpwstr>
      </vt:variant>
      <vt:variant>
        <vt:lpwstr/>
      </vt:variant>
      <vt:variant>
        <vt:i4>1966104</vt:i4>
      </vt:variant>
      <vt:variant>
        <vt:i4>321</vt:i4>
      </vt:variant>
      <vt:variant>
        <vt:i4>0</vt:i4>
      </vt:variant>
      <vt:variant>
        <vt:i4>5</vt:i4>
      </vt:variant>
      <vt:variant>
        <vt:lpwstr>http://www.stff.se/information/?widget=1&amp;flid=208117</vt:lpwstr>
      </vt:variant>
      <vt:variant>
        <vt:lpwstr/>
      </vt:variant>
      <vt:variant>
        <vt:i4>1179666</vt:i4>
      </vt:variant>
      <vt:variant>
        <vt:i4>318</vt:i4>
      </vt:variant>
      <vt:variant>
        <vt:i4>0</vt:i4>
      </vt:variant>
      <vt:variant>
        <vt:i4>5</vt:i4>
      </vt:variant>
      <vt:variant>
        <vt:lpwstr>http://www.stff.se/information/?widget=1&amp;flid=207248</vt:lpwstr>
      </vt:variant>
      <vt:variant>
        <vt:lpwstr/>
      </vt:variant>
      <vt:variant>
        <vt:i4>1835030</vt:i4>
      </vt:variant>
      <vt:variant>
        <vt:i4>315</vt:i4>
      </vt:variant>
      <vt:variant>
        <vt:i4>0</vt:i4>
      </vt:variant>
      <vt:variant>
        <vt:i4>5</vt:i4>
      </vt:variant>
      <vt:variant>
        <vt:lpwstr>http://www.stff.se/information/?widget=1&amp;flid=210174</vt:lpwstr>
      </vt:variant>
      <vt:variant>
        <vt:lpwstr/>
      </vt:variant>
      <vt:variant>
        <vt:i4>2162721</vt:i4>
      </vt:variant>
      <vt:variant>
        <vt:i4>312</vt:i4>
      </vt:variant>
      <vt:variant>
        <vt:i4>0</vt:i4>
      </vt:variant>
      <vt:variant>
        <vt:i4>5</vt:i4>
      </vt:variant>
      <vt:variant>
        <vt:lpwstr>http://www.stff.se/information/?widget=1&amp;flid=58717</vt:lpwstr>
      </vt:variant>
      <vt:variant>
        <vt:lpwstr/>
      </vt:variant>
      <vt:variant>
        <vt:i4>2687022</vt:i4>
      </vt:variant>
      <vt:variant>
        <vt:i4>309</vt:i4>
      </vt:variant>
      <vt:variant>
        <vt:i4>0</vt:i4>
      </vt:variant>
      <vt:variant>
        <vt:i4>5</vt:i4>
      </vt:variant>
      <vt:variant>
        <vt:lpwstr>http://www.stff.se/information/?widget=1&amp;flid=91402</vt:lpwstr>
      </vt:variant>
      <vt:variant>
        <vt:lpwstr/>
      </vt:variant>
      <vt:variant>
        <vt:i4>1048596</vt:i4>
      </vt:variant>
      <vt:variant>
        <vt:i4>306</vt:i4>
      </vt:variant>
      <vt:variant>
        <vt:i4>0</vt:i4>
      </vt:variant>
      <vt:variant>
        <vt:i4>5</vt:i4>
      </vt:variant>
      <vt:variant>
        <vt:lpwstr>http://www.stff.se/information/?widget=1&amp;flid=192746</vt:lpwstr>
      </vt:variant>
      <vt:variant>
        <vt:lpwstr/>
      </vt:variant>
      <vt:variant>
        <vt:i4>2490406</vt:i4>
      </vt:variant>
      <vt:variant>
        <vt:i4>303</vt:i4>
      </vt:variant>
      <vt:variant>
        <vt:i4>0</vt:i4>
      </vt:variant>
      <vt:variant>
        <vt:i4>5</vt:i4>
      </vt:variant>
      <vt:variant>
        <vt:lpwstr>http://www.stff.se/information/?widget=1&amp;flid=26788</vt:lpwstr>
      </vt:variant>
      <vt:variant>
        <vt:lpwstr/>
      </vt:variant>
      <vt:variant>
        <vt:i4>2621477</vt:i4>
      </vt:variant>
      <vt:variant>
        <vt:i4>300</vt:i4>
      </vt:variant>
      <vt:variant>
        <vt:i4>0</vt:i4>
      </vt:variant>
      <vt:variant>
        <vt:i4>5</vt:i4>
      </vt:variant>
      <vt:variant>
        <vt:lpwstr>http://www.stff.se/information/?widget=1&amp;flid=26468</vt:lpwstr>
      </vt:variant>
      <vt:variant>
        <vt:lpwstr/>
      </vt:variant>
      <vt:variant>
        <vt:i4>1638421</vt:i4>
      </vt:variant>
      <vt:variant>
        <vt:i4>297</vt:i4>
      </vt:variant>
      <vt:variant>
        <vt:i4>0</vt:i4>
      </vt:variant>
      <vt:variant>
        <vt:i4>5</vt:i4>
      </vt:variant>
      <vt:variant>
        <vt:lpwstr>http://www.stff.se/information/?widget=1&amp;flid=177305</vt:lpwstr>
      </vt:variant>
      <vt:variant>
        <vt:lpwstr/>
      </vt:variant>
      <vt:variant>
        <vt:i4>1835033</vt:i4>
      </vt:variant>
      <vt:variant>
        <vt:i4>294</vt:i4>
      </vt:variant>
      <vt:variant>
        <vt:i4>0</vt:i4>
      </vt:variant>
      <vt:variant>
        <vt:i4>5</vt:i4>
      </vt:variant>
      <vt:variant>
        <vt:lpwstr>http://www.stff.se/information/?widget=1&amp;flid=103387</vt:lpwstr>
      </vt:variant>
      <vt:variant>
        <vt:lpwstr/>
      </vt:variant>
      <vt:variant>
        <vt:i4>1376280</vt:i4>
      </vt:variant>
      <vt:variant>
        <vt:i4>291</vt:i4>
      </vt:variant>
      <vt:variant>
        <vt:i4>0</vt:i4>
      </vt:variant>
      <vt:variant>
        <vt:i4>5</vt:i4>
      </vt:variant>
      <vt:variant>
        <vt:lpwstr>http://www.stff.se/information/?widget=1&amp;flid=221887</vt:lpwstr>
      </vt:variant>
      <vt:variant>
        <vt:lpwstr/>
      </vt:variant>
      <vt:variant>
        <vt:i4>2293799</vt:i4>
      </vt:variant>
      <vt:variant>
        <vt:i4>288</vt:i4>
      </vt:variant>
      <vt:variant>
        <vt:i4>0</vt:i4>
      </vt:variant>
      <vt:variant>
        <vt:i4>5</vt:i4>
      </vt:variant>
      <vt:variant>
        <vt:lpwstr>http://www.stff.se/information/?widget=1&amp;flid=38734</vt:lpwstr>
      </vt:variant>
      <vt:variant>
        <vt:lpwstr/>
      </vt:variant>
      <vt:variant>
        <vt:i4>1376287</vt:i4>
      </vt:variant>
      <vt:variant>
        <vt:i4>285</vt:i4>
      </vt:variant>
      <vt:variant>
        <vt:i4>0</vt:i4>
      </vt:variant>
      <vt:variant>
        <vt:i4>5</vt:i4>
      </vt:variant>
      <vt:variant>
        <vt:lpwstr>http://www.stff.se/information/?widget=1&amp;flid=179842</vt:lpwstr>
      </vt:variant>
      <vt:variant>
        <vt:lpwstr/>
      </vt:variant>
      <vt:variant>
        <vt:i4>1114138</vt:i4>
      </vt:variant>
      <vt:variant>
        <vt:i4>282</vt:i4>
      </vt:variant>
      <vt:variant>
        <vt:i4>0</vt:i4>
      </vt:variant>
      <vt:variant>
        <vt:i4>5</vt:i4>
      </vt:variant>
      <vt:variant>
        <vt:lpwstr>http://www.stff.se/information/?widget=1&amp;flid=191595</vt:lpwstr>
      </vt:variant>
      <vt:variant>
        <vt:lpwstr/>
      </vt:variant>
      <vt:variant>
        <vt:i4>2031640</vt:i4>
      </vt:variant>
      <vt:variant>
        <vt:i4>279</vt:i4>
      </vt:variant>
      <vt:variant>
        <vt:i4>0</vt:i4>
      </vt:variant>
      <vt:variant>
        <vt:i4>5</vt:i4>
      </vt:variant>
      <vt:variant>
        <vt:lpwstr>http://www.stff.se/information/?widget=1&amp;flid=193896</vt:lpwstr>
      </vt:variant>
      <vt:variant>
        <vt:lpwstr/>
      </vt:variant>
      <vt:variant>
        <vt:i4>1835030</vt:i4>
      </vt:variant>
      <vt:variant>
        <vt:i4>276</vt:i4>
      </vt:variant>
      <vt:variant>
        <vt:i4>0</vt:i4>
      </vt:variant>
      <vt:variant>
        <vt:i4>5</vt:i4>
      </vt:variant>
      <vt:variant>
        <vt:lpwstr>http://www.stff.se/information/?widget=1&amp;flid=221066</vt:lpwstr>
      </vt:variant>
      <vt:variant>
        <vt:lpwstr/>
      </vt:variant>
      <vt:variant>
        <vt:i4>1376274</vt:i4>
      </vt:variant>
      <vt:variant>
        <vt:i4>273</vt:i4>
      </vt:variant>
      <vt:variant>
        <vt:i4>0</vt:i4>
      </vt:variant>
      <vt:variant>
        <vt:i4>5</vt:i4>
      </vt:variant>
      <vt:variant>
        <vt:lpwstr>http://www.stff.se/information/?widget=1&amp;flid=195450</vt:lpwstr>
      </vt:variant>
      <vt:variant>
        <vt:lpwstr/>
      </vt:variant>
      <vt:variant>
        <vt:i4>1310741</vt:i4>
      </vt:variant>
      <vt:variant>
        <vt:i4>270</vt:i4>
      </vt:variant>
      <vt:variant>
        <vt:i4>0</vt:i4>
      </vt:variant>
      <vt:variant>
        <vt:i4>5</vt:i4>
      </vt:variant>
      <vt:variant>
        <vt:lpwstr>http://www.stff.se/information/?widget=1&amp;flid=192451</vt:lpwstr>
      </vt:variant>
      <vt:variant>
        <vt:lpwstr/>
      </vt:variant>
      <vt:variant>
        <vt:i4>1835029</vt:i4>
      </vt:variant>
      <vt:variant>
        <vt:i4>267</vt:i4>
      </vt:variant>
      <vt:variant>
        <vt:i4>0</vt:i4>
      </vt:variant>
      <vt:variant>
        <vt:i4>5</vt:i4>
      </vt:variant>
      <vt:variant>
        <vt:lpwstr>http://www.stff.se/information/?widget=1&amp;flid=194439</vt:lpwstr>
      </vt:variant>
      <vt:variant>
        <vt:lpwstr/>
      </vt:variant>
      <vt:variant>
        <vt:i4>2031634</vt:i4>
      </vt:variant>
      <vt:variant>
        <vt:i4>264</vt:i4>
      </vt:variant>
      <vt:variant>
        <vt:i4>0</vt:i4>
      </vt:variant>
      <vt:variant>
        <vt:i4>5</vt:i4>
      </vt:variant>
      <vt:variant>
        <vt:lpwstr>http://www.stff.se/information/?widget=1&amp;flid=172222</vt:lpwstr>
      </vt:variant>
      <vt:variant>
        <vt:lpwstr/>
      </vt:variant>
      <vt:variant>
        <vt:i4>1376277</vt:i4>
      </vt:variant>
      <vt:variant>
        <vt:i4>261</vt:i4>
      </vt:variant>
      <vt:variant>
        <vt:i4>0</vt:i4>
      </vt:variant>
      <vt:variant>
        <vt:i4>5</vt:i4>
      </vt:variant>
      <vt:variant>
        <vt:lpwstr>http://www.stff.se/information/?widget=1&amp;flid=184431</vt:lpwstr>
      </vt:variant>
      <vt:variant>
        <vt:lpwstr/>
      </vt:variant>
      <vt:variant>
        <vt:i4>1835030</vt:i4>
      </vt:variant>
      <vt:variant>
        <vt:i4>258</vt:i4>
      </vt:variant>
      <vt:variant>
        <vt:i4>0</vt:i4>
      </vt:variant>
      <vt:variant>
        <vt:i4>5</vt:i4>
      </vt:variant>
      <vt:variant>
        <vt:lpwstr>http://www.stff.se/information/?widget=1&amp;flid=221066</vt:lpwstr>
      </vt:variant>
      <vt:variant>
        <vt:lpwstr/>
      </vt:variant>
      <vt:variant>
        <vt:i4>1376284</vt:i4>
      </vt:variant>
      <vt:variant>
        <vt:i4>255</vt:i4>
      </vt:variant>
      <vt:variant>
        <vt:i4>0</vt:i4>
      </vt:variant>
      <vt:variant>
        <vt:i4>5</vt:i4>
      </vt:variant>
      <vt:variant>
        <vt:lpwstr>http://www.stff.se/information/?widget=1&amp;flid=214995</vt:lpwstr>
      </vt:variant>
      <vt:variant>
        <vt:lpwstr/>
      </vt:variant>
      <vt:variant>
        <vt:i4>1179667</vt:i4>
      </vt:variant>
      <vt:variant>
        <vt:i4>252</vt:i4>
      </vt:variant>
      <vt:variant>
        <vt:i4>0</vt:i4>
      </vt:variant>
      <vt:variant>
        <vt:i4>5</vt:i4>
      </vt:variant>
      <vt:variant>
        <vt:lpwstr>http://www.stff.se/information/?widget=1&amp;flid=184351</vt:lpwstr>
      </vt:variant>
      <vt:variant>
        <vt:lpwstr/>
      </vt:variant>
      <vt:variant>
        <vt:i4>1310741</vt:i4>
      </vt:variant>
      <vt:variant>
        <vt:i4>249</vt:i4>
      </vt:variant>
      <vt:variant>
        <vt:i4>0</vt:i4>
      </vt:variant>
      <vt:variant>
        <vt:i4>5</vt:i4>
      </vt:variant>
      <vt:variant>
        <vt:lpwstr>http://www.stff.se/information/?widget=1&amp;flid=192451</vt:lpwstr>
      </vt:variant>
      <vt:variant>
        <vt:lpwstr/>
      </vt:variant>
      <vt:variant>
        <vt:i4>2424871</vt:i4>
      </vt:variant>
      <vt:variant>
        <vt:i4>246</vt:i4>
      </vt:variant>
      <vt:variant>
        <vt:i4>0</vt:i4>
      </vt:variant>
      <vt:variant>
        <vt:i4>5</vt:i4>
      </vt:variant>
      <vt:variant>
        <vt:lpwstr>http://www.stff.se/information/?widget=1&amp;flid=45082</vt:lpwstr>
      </vt:variant>
      <vt:variant>
        <vt:lpwstr/>
      </vt:variant>
      <vt:variant>
        <vt:i4>1376279</vt:i4>
      </vt:variant>
      <vt:variant>
        <vt:i4>243</vt:i4>
      </vt:variant>
      <vt:variant>
        <vt:i4>0</vt:i4>
      </vt:variant>
      <vt:variant>
        <vt:i4>5</vt:i4>
      </vt:variant>
      <vt:variant>
        <vt:lpwstr>http://www.stff.se/information/?widget=1&amp;flid=143069</vt:lpwstr>
      </vt:variant>
      <vt:variant>
        <vt:lpwstr/>
      </vt:variant>
      <vt:variant>
        <vt:i4>3014701</vt:i4>
      </vt:variant>
      <vt:variant>
        <vt:i4>240</vt:i4>
      </vt:variant>
      <vt:variant>
        <vt:i4>0</vt:i4>
      </vt:variant>
      <vt:variant>
        <vt:i4>5</vt:i4>
      </vt:variant>
      <vt:variant>
        <vt:lpwstr>http://www.stff.se/information/?widget=1&amp;flid=92749</vt:lpwstr>
      </vt:variant>
      <vt:variant>
        <vt:lpwstr/>
      </vt:variant>
      <vt:variant>
        <vt:i4>1966099</vt:i4>
      </vt:variant>
      <vt:variant>
        <vt:i4>237</vt:i4>
      </vt:variant>
      <vt:variant>
        <vt:i4>0</vt:i4>
      </vt:variant>
      <vt:variant>
        <vt:i4>5</vt:i4>
      </vt:variant>
      <vt:variant>
        <vt:lpwstr>http://www.stff.se/information/?widget=1&amp;flid=198798</vt:lpwstr>
      </vt:variant>
      <vt:variant>
        <vt:lpwstr/>
      </vt:variant>
      <vt:variant>
        <vt:i4>1179666</vt:i4>
      </vt:variant>
      <vt:variant>
        <vt:i4>234</vt:i4>
      </vt:variant>
      <vt:variant>
        <vt:i4>0</vt:i4>
      </vt:variant>
      <vt:variant>
        <vt:i4>5</vt:i4>
      </vt:variant>
      <vt:variant>
        <vt:lpwstr>http://www.stff.se/information/?widget=1&amp;flid=192724</vt:lpwstr>
      </vt:variant>
      <vt:variant>
        <vt:lpwstr/>
      </vt:variant>
      <vt:variant>
        <vt:i4>1572883</vt:i4>
      </vt:variant>
      <vt:variant>
        <vt:i4>231</vt:i4>
      </vt:variant>
      <vt:variant>
        <vt:i4>0</vt:i4>
      </vt:variant>
      <vt:variant>
        <vt:i4>5</vt:i4>
      </vt:variant>
      <vt:variant>
        <vt:lpwstr>http://www.stff.se/information/?widget=1&amp;flid=227052</vt:lpwstr>
      </vt:variant>
      <vt:variant>
        <vt:lpwstr/>
      </vt:variant>
      <vt:variant>
        <vt:i4>2555939</vt:i4>
      </vt:variant>
      <vt:variant>
        <vt:i4>228</vt:i4>
      </vt:variant>
      <vt:variant>
        <vt:i4>0</vt:i4>
      </vt:variant>
      <vt:variant>
        <vt:i4>5</vt:i4>
      </vt:variant>
      <vt:variant>
        <vt:lpwstr>http://www.stff.se/information/?widget=1&amp;flid=28270</vt:lpwstr>
      </vt:variant>
      <vt:variant>
        <vt:lpwstr/>
      </vt:variant>
      <vt:variant>
        <vt:i4>1048596</vt:i4>
      </vt:variant>
      <vt:variant>
        <vt:i4>225</vt:i4>
      </vt:variant>
      <vt:variant>
        <vt:i4>0</vt:i4>
      </vt:variant>
      <vt:variant>
        <vt:i4>5</vt:i4>
      </vt:variant>
      <vt:variant>
        <vt:lpwstr>http://www.stff.se/information/?widget=1&amp;flid=192746</vt:lpwstr>
      </vt:variant>
      <vt:variant>
        <vt:lpwstr/>
      </vt:variant>
      <vt:variant>
        <vt:i4>2555940</vt:i4>
      </vt:variant>
      <vt:variant>
        <vt:i4>222</vt:i4>
      </vt:variant>
      <vt:variant>
        <vt:i4>0</vt:i4>
      </vt:variant>
      <vt:variant>
        <vt:i4>5</vt:i4>
      </vt:variant>
      <vt:variant>
        <vt:lpwstr>http://www.stff.se/information/?widget=1&amp;flid=28578</vt:lpwstr>
      </vt:variant>
      <vt:variant>
        <vt:lpwstr/>
      </vt:variant>
      <vt:variant>
        <vt:i4>1769492</vt:i4>
      </vt:variant>
      <vt:variant>
        <vt:i4>219</vt:i4>
      </vt:variant>
      <vt:variant>
        <vt:i4>0</vt:i4>
      </vt:variant>
      <vt:variant>
        <vt:i4>5</vt:i4>
      </vt:variant>
      <vt:variant>
        <vt:lpwstr>http://www.stff.se/information/?widget=1&amp;flid=210654</vt:lpwstr>
      </vt:variant>
      <vt:variant>
        <vt:lpwstr/>
      </vt:variant>
      <vt:variant>
        <vt:i4>1376272</vt:i4>
      </vt:variant>
      <vt:variant>
        <vt:i4>216</vt:i4>
      </vt:variant>
      <vt:variant>
        <vt:i4>0</vt:i4>
      </vt:variant>
      <vt:variant>
        <vt:i4>5</vt:i4>
      </vt:variant>
      <vt:variant>
        <vt:lpwstr>http://www.stff.se/information/?widget=1&amp;flid=210519</vt:lpwstr>
      </vt:variant>
      <vt:variant>
        <vt:lpwstr/>
      </vt:variant>
      <vt:variant>
        <vt:i4>2031638</vt:i4>
      </vt:variant>
      <vt:variant>
        <vt:i4>213</vt:i4>
      </vt:variant>
      <vt:variant>
        <vt:i4>0</vt:i4>
      </vt:variant>
      <vt:variant>
        <vt:i4>5</vt:i4>
      </vt:variant>
      <vt:variant>
        <vt:lpwstr>http://www.stff.se/information/?widget=1&amp;flid=211761</vt:lpwstr>
      </vt:variant>
      <vt:variant>
        <vt:lpwstr/>
      </vt:variant>
      <vt:variant>
        <vt:i4>2687011</vt:i4>
      </vt:variant>
      <vt:variant>
        <vt:i4>210</vt:i4>
      </vt:variant>
      <vt:variant>
        <vt:i4>0</vt:i4>
      </vt:variant>
      <vt:variant>
        <vt:i4>5</vt:i4>
      </vt:variant>
      <vt:variant>
        <vt:lpwstr>http://www.stff.se/information/?widget=1&amp;flid=26272</vt:lpwstr>
      </vt:variant>
      <vt:variant>
        <vt:lpwstr/>
      </vt:variant>
      <vt:variant>
        <vt:i4>3014689</vt:i4>
      </vt:variant>
      <vt:variant>
        <vt:i4>207</vt:i4>
      </vt:variant>
      <vt:variant>
        <vt:i4>0</vt:i4>
      </vt:variant>
      <vt:variant>
        <vt:i4>5</vt:i4>
      </vt:variant>
      <vt:variant>
        <vt:lpwstr>http://www.stff.se/information/?widget=1&amp;flid=55738</vt:lpwstr>
      </vt:variant>
      <vt:variant>
        <vt:lpwstr/>
      </vt:variant>
      <vt:variant>
        <vt:i4>1900563</vt:i4>
      </vt:variant>
      <vt:variant>
        <vt:i4>204</vt:i4>
      </vt:variant>
      <vt:variant>
        <vt:i4>0</vt:i4>
      </vt:variant>
      <vt:variant>
        <vt:i4>5</vt:i4>
      </vt:variant>
      <vt:variant>
        <vt:lpwstr>http://www.stff.se/information/?widget=1&amp;flid=221136</vt:lpwstr>
      </vt:variant>
      <vt:variant>
        <vt:lpwstr/>
      </vt:variant>
      <vt:variant>
        <vt:i4>1114141</vt:i4>
      </vt:variant>
      <vt:variant>
        <vt:i4>201</vt:i4>
      </vt:variant>
      <vt:variant>
        <vt:i4>0</vt:i4>
      </vt:variant>
      <vt:variant>
        <vt:i4>5</vt:i4>
      </vt:variant>
      <vt:variant>
        <vt:lpwstr>http://www.stff.se/information/?widget=1&amp;flid=225299</vt:lpwstr>
      </vt:variant>
      <vt:variant>
        <vt:lpwstr/>
      </vt:variant>
      <vt:variant>
        <vt:i4>2031644</vt:i4>
      </vt:variant>
      <vt:variant>
        <vt:i4>198</vt:i4>
      </vt:variant>
      <vt:variant>
        <vt:i4>0</vt:i4>
      </vt:variant>
      <vt:variant>
        <vt:i4>5</vt:i4>
      </vt:variant>
      <vt:variant>
        <vt:lpwstr>http://www.stff.se/information/?widget=1&amp;flid=225683</vt:lpwstr>
      </vt:variant>
      <vt:variant>
        <vt:lpwstr/>
      </vt:variant>
      <vt:variant>
        <vt:i4>1572887</vt:i4>
      </vt:variant>
      <vt:variant>
        <vt:i4>195</vt:i4>
      </vt:variant>
      <vt:variant>
        <vt:i4>0</vt:i4>
      </vt:variant>
      <vt:variant>
        <vt:i4>5</vt:i4>
      </vt:variant>
      <vt:variant>
        <vt:lpwstr>http://www.stff.se/information/?widget=1&amp;flid=223052</vt:lpwstr>
      </vt:variant>
      <vt:variant>
        <vt:lpwstr/>
      </vt:variant>
      <vt:variant>
        <vt:i4>1835037</vt:i4>
      </vt:variant>
      <vt:variant>
        <vt:i4>192</vt:i4>
      </vt:variant>
      <vt:variant>
        <vt:i4>0</vt:i4>
      </vt:variant>
      <vt:variant>
        <vt:i4>5</vt:i4>
      </vt:variant>
      <vt:variant>
        <vt:lpwstr>http://www.stff.se/information/?widget=1&amp;flid=225096</vt:lpwstr>
      </vt:variant>
      <vt:variant>
        <vt:lpwstr/>
      </vt:variant>
      <vt:variant>
        <vt:i4>2031644</vt:i4>
      </vt:variant>
      <vt:variant>
        <vt:i4>189</vt:i4>
      </vt:variant>
      <vt:variant>
        <vt:i4>0</vt:i4>
      </vt:variant>
      <vt:variant>
        <vt:i4>5</vt:i4>
      </vt:variant>
      <vt:variant>
        <vt:lpwstr>http://www.stff.se/information/?widget=1&amp;flid=224491</vt:lpwstr>
      </vt:variant>
      <vt:variant>
        <vt:lpwstr/>
      </vt:variant>
      <vt:variant>
        <vt:i4>1376277</vt:i4>
      </vt:variant>
      <vt:variant>
        <vt:i4>186</vt:i4>
      </vt:variant>
      <vt:variant>
        <vt:i4>0</vt:i4>
      </vt:variant>
      <vt:variant>
        <vt:i4>5</vt:i4>
      </vt:variant>
      <vt:variant>
        <vt:lpwstr>http://www.stff.se/information/?widget=1&amp;flid=223778</vt:lpwstr>
      </vt:variant>
      <vt:variant>
        <vt:lpwstr/>
      </vt:variant>
      <vt:variant>
        <vt:i4>1703954</vt:i4>
      </vt:variant>
      <vt:variant>
        <vt:i4>183</vt:i4>
      </vt:variant>
      <vt:variant>
        <vt:i4>0</vt:i4>
      </vt:variant>
      <vt:variant>
        <vt:i4>5</vt:i4>
      </vt:variant>
      <vt:variant>
        <vt:lpwstr>http://www.stff.se/information/?widget=1&amp;flid=222818</vt:lpwstr>
      </vt:variant>
      <vt:variant>
        <vt:lpwstr/>
      </vt:variant>
      <vt:variant>
        <vt:i4>1572889</vt:i4>
      </vt:variant>
      <vt:variant>
        <vt:i4>180</vt:i4>
      </vt:variant>
      <vt:variant>
        <vt:i4>0</vt:i4>
      </vt:variant>
      <vt:variant>
        <vt:i4>5</vt:i4>
      </vt:variant>
      <vt:variant>
        <vt:lpwstr>http://www.stff.se/information/?widget=1&amp;flid=221193</vt:lpwstr>
      </vt:variant>
      <vt:variant>
        <vt:lpwstr/>
      </vt:variant>
      <vt:variant>
        <vt:i4>1769495</vt:i4>
      </vt:variant>
      <vt:variant>
        <vt:i4>177</vt:i4>
      </vt:variant>
      <vt:variant>
        <vt:i4>0</vt:i4>
      </vt:variant>
      <vt:variant>
        <vt:i4>5</vt:i4>
      </vt:variant>
      <vt:variant>
        <vt:lpwstr>http://www.stff.se/information/?widget=1&amp;flid=223051</vt:lpwstr>
      </vt:variant>
      <vt:variant>
        <vt:lpwstr/>
      </vt:variant>
      <vt:variant>
        <vt:i4>1769492</vt:i4>
      </vt:variant>
      <vt:variant>
        <vt:i4>174</vt:i4>
      </vt:variant>
      <vt:variant>
        <vt:i4>0</vt:i4>
      </vt:variant>
      <vt:variant>
        <vt:i4>5</vt:i4>
      </vt:variant>
      <vt:variant>
        <vt:lpwstr>http://www.stff.se/information/?widget=1&amp;flid=231040</vt:lpwstr>
      </vt:variant>
      <vt:variant>
        <vt:lpwstr/>
      </vt:variant>
      <vt:variant>
        <vt:i4>1703957</vt:i4>
      </vt:variant>
      <vt:variant>
        <vt:i4>171</vt:i4>
      </vt:variant>
      <vt:variant>
        <vt:i4>0</vt:i4>
      </vt:variant>
      <vt:variant>
        <vt:i4>5</vt:i4>
      </vt:variant>
      <vt:variant>
        <vt:lpwstr>http://www.stff.se/information/?widget=1&amp;flid=223777</vt:lpwstr>
      </vt:variant>
      <vt:variant>
        <vt:lpwstr/>
      </vt:variant>
      <vt:variant>
        <vt:i4>1769494</vt:i4>
      </vt:variant>
      <vt:variant>
        <vt:i4>168</vt:i4>
      </vt:variant>
      <vt:variant>
        <vt:i4>0</vt:i4>
      </vt:variant>
      <vt:variant>
        <vt:i4>5</vt:i4>
      </vt:variant>
      <vt:variant>
        <vt:lpwstr>http://www.stff.se/information/?widget=1&amp;flid=221766</vt:lpwstr>
      </vt:variant>
      <vt:variant>
        <vt:lpwstr/>
      </vt:variant>
      <vt:variant>
        <vt:i4>1507351</vt:i4>
      </vt:variant>
      <vt:variant>
        <vt:i4>165</vt:i4>
      </vt:variant>
      <vt:variant>
        <vt:i4>0</vt:i4>
      </vt:variant>
      <vt:variant>
        <vt:i4>5</vt:i4>
      </vt:variant>
      <vt:variant>
        <vt:lpwstr>http://www.stff.se/information/?widget=1&amp;flid=221578</vt:lpwstr>
      </vt:variant>
      <vt:variant>
        <vt:lpwstr/>
      </vt:variant>
      <vt:variant>
        <vt:i4>1900573</vt:i4>
      </vt:variant>
      <vt:variant>
        <vt:i4>162</vt:i4>
      </vt:variant>
      <vt:variant>
        <vt:i4>0</vt:i4>
      </vt:variant>
      <vt:variant>
        <vt:i4>5</vt:i4>
      </vt:variant>
      <vt:variant>
        <vt:lpwstr>http://www.stff.se/information/?widget=1&amp;flid=225295</vt:lpwstr>
      </vt:variant>
      <vt:variant>
        <vt:lpwstr/>
      </vt:variant>
      <vt:variant>
        <vt:i4>1376274</vt:i4>
      </vt:variant>
      <vt:variant>
        <vt:i4>159</vt:i4>
      </vt:variant>
      <vt:variant>
        <vt:i4>0</vt:i4>
      </vt:variant>
      <vt:variant>
        <vt:i4>5</vt:i4>
      </vt:variant>
      <vt:variant>
        <vt:lpwstr>http://www.stff.se/information/?widget=1&amp;flid=222817</vt:lpwstr>
      </vt:variant>
      <vt:variant>
        <vt:lpwstr/>
      </vt:variant>
      <vt:variant>
        <vt:i4>1507357</vt:i4>
      </vt:variant>
      <vt:variant>
        <vt:i4>156</vt:i4>
      </vt:variant>
      <vt:variant>
        <vt:i4>0</vt:i4>
      </vt:variant>
      <vt:variant>
        <vt:i4>5</vt:i4>
      </vt:variant>
      <vt:variant>
        <vt:lpwstr>http://www.stff.se/information/?widget=1&amp;flid=224489</vt:lpwstr>
      </vt:variant>
      <vt:variant>
        <vt:lpwstr/>
      </vt:variant>
      <vt:variant>
        <vt:i4>2031641</vt:i4>
      </vt:variant>
      <vt:variant>
        <vt:i4>153</vt:i4>
      </vt:variant>
      <vt:variant>
        <vt:i4>0</vt:i4>
      </vt:variant>
      <vt:variant>
        <vt:i4>5</vt:i4>
      </vt:variant>
      <vt:variant>
        <vt:lpwstr>http://www.stff.se/information/?widget=1&amp;flid=221194</vt:lpwstr>
      </vt:variant>
      <vt:variant>
        <vt:lpwstr/>
      </vt:variant>
      <vt:variant>
        <vt:i4>1310740</vt:i4>
      </vt:variant>
      <vt:variant>
        <vt:i4>150</vt:i4>
      </vt:variant>
      <vt:variant>
        <vt:i4>0</vt:i4>
      </vt:variant>
      <vt:variant>
        <vt:i4>5</vt:i4>
      </vt:variant>
      <vt:variant>
        <vt:lpwstr>http://www.stff.se/information/?widget=1&amp;flid=223769</vt:lpwstr>
      </vt:variant>
      <vt:variant>
        <vt:lpwstr/>
      </vt:variant>
      <vt:variant>
        <vt:i4>1638423</vt:i4>
      </vt:variant>
      <vt:variant>
        <vt:i4>147</vt:i4>
      </vt:variant>
      <vt:variant>
        <vt:i4>0</vt:i4>
      </vt:variant>
      <vt:variant>
        <vt:i4>5</vt:i4>
      </vt:variant>
      <vt:variant>
        <vt:lpwstr>http://www.stff.se/information/?widget=1&amp;flid=222447</vt:lpwstr>
      </vt:variant>
      <vt:variant>
        <vt:lpwstr/>
      </vt:variant>
      <vt:variant>
        <vt:i4>1835035</vt:i4>
      </vt:variant>
      <vt:variant>
        <vt:i4>144</vt:i4>
      </vt:variant>
      <vt:variant>
        <vt:i4>0</vt:i4>
      </vt:variant>
      <vt:variant>
        <vt:i4>5</vt:i4>
      </vt:variant>
      <vt:variant>
        <vt:lpwstr>http://www.stff.se/information/?widget=1&amp;flid=222482</vt:lpwstr>
      </vt:variant>
      <vt:variant>
        <vt:lpwstr/>
      </vt:variant>
      <vt:variant>
        <vt:i4>1703958</vt:i4>
      </vt:variant>
      <vt:variant>
        <vt:i4>141</vt:i4>
      </vt:variant>
      <vt:variant>
        <vt:i4>0</vt:i4>
      </vt:variant>
      <vt:variant>
        <vt:i4>5</vt:i4>
      </vt:variant>
      <vt:variant>
        <vt:lpwstr>http://www.stff.se/information/?widget=1&amp;flid=221060</vt:lpwstr>
      </vt:variant>
      <vt:variant>
        <vt:lpwstr/>
      </vt:variant>
      <vt:variant>
        <vt:i4>1966104</vt:i4>
      </vt:variant>
      <vt:variant>
        <vt:i4>138</vt:i4>
      </vt:variant>
      <vt:variant>
        <vt:i4>0</vt:i4>
      </vt:variant>
      <vt:variant>
        <vt:i4>5</vt:i4>
      </vt:variant>
      <vt:variant>
        <vt:lpwstr>http://www.stff.se/information/?widget=1&amp;flid=221682</vt:lpwstr>
      </vt:variant>
      <vt:variant>
        <vt:lpwstr/>
      </vt:variant>
      <vt:variant>
        <vt:i4>1441819</vt:i4>
      </vt:variant>
      <vt:variant>
        <vt:i4>135</vt:i4>
      </vt:variant>
      <vt:variant>
        <vt:i4>0</vt:i4>
      </vt:variant>
      <vt:variant>
        <vt:i4>5</vt:i4>
      </vt:variant>
      <vt:variant>
        <vt:lpwstr>http://www.stff.se/information/?widget=1&amp;flid=223995</vt:lpwstr>
      </vt:variant>
      <vt:variant>
        <vt:lpwstr/>
      </vt:variant>
      <vt:variant>
        <vt:i4>1966099</vt:i4>
      </vt:variant>
      <vt:variant>
        <vt:i4>132</vt:i4>
      </vt:variant>
      <vt:variant>
        <vt:i4>0</vt:i4>
      </vt:variant>
      <vt:variant>
        <vt:i4>5</vt:i4>
      </vt:variant>
      <vt:variant>
        <vt:lpwstr>http://www.stff.se/information/?widget=1&amp;flid=221135</vt:lpwstr>
      </vt:variant>
      <vt:variant>
        <vt:lpwstr/>
      </vt:variant>
      <vt:variant>
        <vt:i4>1900570</vt:i4>
      </vt:variant>
      <vt:variant>
        <vt:i4>129</vt:i4>
      </vt:variant>
      <vt:variant>
        <vt:i4>0</vt:i4>
      </vt:variant>
      <vt:variant>
        <vt:i4>5</vt:i4>
      </vt:variant>
      <vt:variant>
        <vt:lpwstr>http://www.stff.se/information/?widget=1&amp;flid=223285</vt:lpwstr>
      </vt:variant>
      <vt:variant>
        <vt:lpwstr/>
      </vt:variant>
      <vt:variant>
        <vt:i4>1638417</vt:i4>
      </vt:variant>
      <vt:variant>
        <vt:i4>126</vt:i4>
      </vt:variant>
      <vt:variant>
        <vt:i4>0</vt:i4>
      </vt:variant>
      <vt:variant>
        <vt:i4>5</vt:i4>
      </vt:variant>
      <vt:variant>
        <vt:lpwstr>http://www.stff.se/information/?widget=1&amp;flid=225754</vt:lpwstr>
      </vt:variant>
      <vt:variant>
        <vt:lpwstr/>
      </vt:variant>
      <vt:variant>
        <vt:i4>1769490</vt:i4>
      </vt:variant>
      <vt:variant>
        <vt:i4>123</vt:i4>
      </vt:variant>
      <vt:variant>
        <vt:i4>0</vt:i4>
      </vt:variant>
      <vt:variant>
        <vt:i4>5</vt:i4>
      </vt:variant>
      <vt:variant>
        <vt:lpwstr>http://www.stff.se/information/?widget=1&amp;flid=220938</vt:lpwstr>
      </vt:variant>
      <vt:variant>
        <vt:lpwstr/>
      </vt:variant>
      <vt:variant>
        <vt:i4>1900566</vt:i4>
      </vt:variant>
      <vt:variant>
        <vt:i4>120</vt:i4>
      </vt:variant>
      <vt:variant>
        <vt:i4>0</vt:i4>
      </vt:variant>
      <vt:variant>
        <vt:i4>5</vt:i4>
      </vt:variant>
      <vt:variant>
        <vt:lpwstr>http://www.stff.se/information/?widget=1&amp;flid=223443</vt:lpwstr>
      </vt:variant>
      <vt:variant>
        <vt:lpwstr/>
      </vt:variant>
      <vt:variant>
        <vt:i4>1769494</vt:i4>
      </vt:variant>
      <vt:variant>
        <vt:i4>117</vt:i4>
      </vt:variant>
      <vt:variant>
        <vt:i4>0</vt:i4>
      </vt:variant>
      <vt:variant>
        <vt:i4>5</vt:i4>
      </vt:variant>
      <vt:variant>
        <vt:lpwstr>http://www.stff.se/information/?widget=1&amp;flid=221061</vt:lpwstr>
      </vt:variant>
      <vt:variant>
        <vt:lpwstr/>
      </vt:variant>
      <vt:variant>
        <vt:i4>2031638</vt:i4>
      </vt:variant>
      <vt:variant>
        <vt:i4>114</vt:i4>
      </vt:variant>
      <vt:variant>
        <vt:i4>0</vt:i4>
      </vt:variant>
      <vt:variant>
        <vt:i4>5</vt:i4>
      </vt:variant>
      <vt:variant>
        <vt:lpwstr>http://www.stff.se/information/?widget=1&amp;flid=221560</vt:lpwstr>
      </vt:variant>
      <vt:variant>
        <vt:lpwstr/>
      </vt:variant>
      <vt:variant>
        <vt:i4>1966106</vt:i4>
      </vt:variant>
      <vt:variant>
        <vt:i4>111</vt:i4>
      </vt:variant>
      <vt:variant>
        <vt:i4>0</vt:i4>
      </vt:variant>
      <vt:variant>
        <vt:i4>5</vt:i4>
      </vt:variant>
      <vt:variant>
        <vt:lpwstr>http://www.stff.se/information/?widget=1&amp;flid=223480</vt:lpwstr>
      </vt:variant>
      <vt:variant>
        <vt:lpwstr/>
      </vt:variant>
      <vt:variant>
        <vt:i4>1966102</vt:i4>
      </vt:variant>
      <vt:variant>
        <vt:i4>108</vt:i4>
      </vt:variant>
      <vt:variant>
        <vt:i4>0</vt:i4>
      </vt:variant>
      <vt:variant>
        <vt:i4>5</vt:i4>
      </vt:variant>
      <vt:variant>
        <vt:lpwstr>http://www.stff.se/information/?widget=1&amp;flid=223541</vt:lpwstr>
      </vt:variant>
      <vt:variant>
        <vt:lpwstr/>
      </vt:variant>
      <vt:variant>
        <vt:i4>1900571</vt:i4>
      </vt:variant>
      <vt:variant>
        <vt:i4>105</vt:i4>
      </vt:variant>
      <vt:variant>
        <vt:i4>0</vt:i4>
      </vt:variant>
      <vt:variant>
        <vt:i4>5</vt:i4>
      </vt:variant>
      <vt:variant>
        <vt:lpwstr>http://www.stff.se/information/?widget=1&amp;flid=222285</vt:lpwstr>
      </vt:variant>
      <vt:variant>
        <vt:lpwstr/>
      </vt:variant>
      <vt:variant>
        <vt:i4>1835031</vt:i4>
      </vt:variant>
      <vt:variant>
        <vt:i4>102</vt:i4>
      </vt:variant>
      <vt:variant>
        <vt:i4>0</vt:i4>
      </vt:variant>
      <vt:variant>
        <vt:i4>5</vt:i4>
      </vt:variant>
      <vt:variant>
        <vt:lpwstr>http://www.stff.se/information/?widget=1&amp;flid=225335</vt:lpwstr>
      </vt:variant>
      <vt:variant>
        <vt:lpwstr/>
      </vt:variant>
      <vt:variant>
        <vt:i4>1572887</vt:i4>
      </vt:variant>
      <vt:variant>
        <vt:i4>99</vt:i4>
      </vt:variant>
      <vt:variant>
        <vt:i4>0</vt:i4>
      </vt:variant>
      <vt:variant>
        <vt:i4>5</vt:i4>
      </vt:variant>
      <vt:variant>
        <vt:lpwstr>http://www.stff.se/information/?widget=1&amp;flid=225634</vt:lpwstr>
      </vt:variant>
      <vt:variant>
        <vt:lpwstr/>
      </vt:variant>
      <vt:variant>
        <vt:i4>786438</vt:i4>
      </vt:variant>
      <vt:variant>
        <vt:i4>96</vt:i4>
      </vt:variant>
      <vt:variant>
        <vt:i4>0</vt:i4>
      </vt:variant>
      <vt:variant>
        <vt:i4>5</vt:i4>
      </vt:variant>
      <vt:variant>
        <vt:lpwstr>http://www.stff.se/tavling-domare/resultat-tabeller/?flid=176266</vt:lpwstr>
      </vt:variant>
      <vt:variant>
        <vt:lpwstr/>
      </vt:variant>
      <vt:variant>
        <vt:i4>393229</vt:i4>
      </vt:variant>
      <vt:variant>
        <vt:i4>93</vt:i4>
      </vt:variant>
      <vt:variant>
        <vt:i4>0</vt:i4>
      </vt:variant>
      <vt:variant>
        <vt:i4>5</vt:i4>
      </vt:variant>
      <vt:variant>
        <vt:lpwstr>http://www.stff.se/tavling-domare/resultat-tabeller/?flid=142598</vt:lpwstr>
      </vt:variant>
      <vt:variant>
        <vt:lpwstr/>
      </vt:variant>
      <vt:variant>
        <vt:i4>655364</vt:i4>
      </vt:variant>
      <vt:variant>
        <vt:i4>90</vt:i4>
      </vt:variant>
      <vt:variant>
        <vt:i4>0</vt:i4>
      </vt:variant>
      <vt:variant>
        <vt:i4>5</vt:i4>
      </vt:variant>
      <vt:variant>
        <vt:lpwstr>http://www.stff.se/tavling-domare/resultat-tabeller/?flid=143918</vt:lpwstr>
      </vt:variant>
      <vt:variant>
        <vt:lpwstr/>
      </vt:variant>
      <vt:variant>
        <vt:i4>983044</vt:i4>
      </vt:variant>
      <vt:variant>
        <vt:i4>87</vt:i4>
      </vt:variant>
      <vt:variant>
        <vt:i4>0</vt:i4>
      </vt:variant>
      <vt:variant>
        <vt:i4>5</vt:i4>
      </vt:variant>
      <vt:variant>
        <vt:lpwstr>http://www.stff.se/tavling-domare/resultat-tabeller/?flid=233023</vt:lpwstr>
      </vt:variant>
      <vt:variant>
        <vt:lpwstr/>
      </vt:variant>
      <vt:variant>
        <vt:i4>524298</vt:i4>
      </vt:variant>
      <vt:variant>
        <vt:i4>84</vt:i4>
      </vt:variant>
      <vt:variant>
        <vt:i4>0</vt:i4>
      </vt:variant>
      <vt:variant>
        <vt:i4>5</vt:i4>
      </vt:variant>
      <vt:variant>
        <vt:lpwstr>http://www.stff.se/tavling-domare/resultat-tabeller/?flid=206691</vt:lpwstr>
      </vt:variant>
      <vt:variant>
        <vt:lpwstr/>
      </vt:variant>
      <vt:variant>
        <vt:i4>458758</vt:i4>
      </vt:variant>
      <vt:variant>
        <vt:i4>81</vt:i4>
      </vt:variant>
      <vt:variant>
        <vt:i4>0</vt:i4>
      </vt:variant>
      <vt:variant>
        <vt:i4>5</vt:i4>
      </vt:variant>
      <vt:variant>
        <vt:lpwstr>http://www.stff.se/tavling-domare/resultat-tabeller/?flid=120208</vt:lpwstr>
      </vt:variant>
      <vt:variant>
        <vt:lpwstr/>
      </vt:variant>
      <vt:variant>
        <vt:i4>393230</vt:i4>
      </vt:variant>
      <vt:variant>
        <vt:i4>78</vt:i4>
      </vt:variant>
      <vt:variant>
        <vt:i4>0</vt:i4>
      </vt:variant>
      <vt:variant>
        <vt:i4>5</vt:i4>
      </vt:variant>
      <vt:variant>
        <vt:lpwstr>http://www.stff.se/tavling-domare/resultat-tabeller/?flid=159915</vt:lpwstr>
      </vt:variant>
      <vt:variant>
        <vt:lpwstr/>
      </vt:variant>
      <vt:variant>
        <vt:i4>393219</vt:i4>
      </vt:variant>
      <vt:variant>
        <vt:i4>75</vt:i4>
      </vt:variant>
      <vt:variant>
        <vt:i4>0</vt:i4>
      </vt:variant>
      <vt:variant>
        <vt:i4>5</vt:i4>
      </vt:variant>
      <vt:variant>
        <vt:lpwstr>http://www.stff.se/tavling-domare/resultat-tabeller/?flid=220368</vt:lpwstr>
      </vt:variant>
      <vt:variant>
        <vt:lpwstr/>
      </vt:variant>
      <vt:variant>
        <vt:i4>983044</vt:i4>
      </vt:variant>
      <vt:variant>
        <vt:i4>72</vt:i4>
      </vt:variant>
      <vt:variant>
        <vt:i4>0</vt:i4>
      </vt:variant>
      <vt:variant>
        <vt:i4>5</vt:i4>
      </vt:variant>
      <vt:variant>
        <vt:lpwstr>http://www.stff.se/tavling-domare/resultat-tabeller/?flid=220416</vt:lpwstr>
      </vt:variant>
      <vt:variant>
        <vt:lpwstr/>
      </vt:variant>
      <vt:variant>
        <vt:i4>2</vt:i4>
      </vt:variant>
      <vt:variant>
        <vt:i4>69</vt:i4>
      </vt:variant>
      <vt:variant>
        <vt:i4>0</vt:i4>
      </vt:variant>
      <vt:variant>
        <vt:i4>5</vt:i4>
      </vt:variant>
      <vt:variant>
        <vt:lpwstr>http://www.stff.se/tavling-domare/resultat-tabeller/?flid=116927</vt:lpwstr>
      </vt:variant>
      <vt:variant>
        <vt:lpwstr/>
      </vt:variant>
      <vt:variant>
        <vt:i4>524294</vt:i4>
      </vt:variant>
      <vt:variant>
        <vt:i4>66</vt:i4>
      </vt:variant>
      <vt:variant>
        <vt:i4>0</vt:i4>
      </vt:variant>
      <vt:variant>
        <vt:i4>5</vt:i4>
      </vt:variant>
      <vt:variant>
        <vt:lpwstr>http://www.stff.se/tavling-domare/resultat-tabeller/?flid=206651</vt:lpwstr>
      </vt:variant>
      <vt:variant>
        <vt:lpwstr/>
      </vt:variant>
      <vt:variant>
        <vt:i4>983046</vt:i4>
      </vt:variant>
      <vt:variant>
        <vt:i4>63</vt:i4>
      </vt:variant>
      <vt:variant>
        <vt:i4>0</vt:i4>
      </vt:variant>
      <vt:variant>
        <vt:i4>5</vt:i4>
      </vt:variant>
      <vt:variant>
        <vt:lpwstr>http://www.stff.se/tavling-domare/resultat-tabeller/?flid=116564</vt:lpwstr>
      </vt:variant>
      <vt:variant>
        <vt:lpwstr/>
      </vt:variant>
      <vt:variant>
        <vt:i4>524289</vt:i4>
      </vt:variant>
      <vt:variant>
        <vt:i4>60</vt:i4>
      </vt:variant>
      <vt:variant>
        <vt:i4>0</vt:i4>
      </vt:variant>
      <vt:variant>
        <vt:i4>5</vt:i4>
      </vt:variant>
      <vt:variant>
        <vt:lpwstr>http://www.stff.se/tavling-domare/resultat-tabeller/?flid=121267</vt:lpwstr>
      </vt:variant>
      <vt:variant>
        <vt:lpwstr/>
      </vt:variant>
      <vt:variant>
        <vt:i4>327686</vt:i4>
      </vt:variant>
      <vt:variant>
        <vt:i4>57</vt:i4>
      </vt:variant>
      <vt:variant>
        <vt:i4>0</vt:i4>
      </vt:variant>
      <vt:variant>
        <vt:i4>5</vt:i4>
      </vt:variant>
      <vt:variant>
        <vt:lpwstr>http://www.stff.se/tavling-domare/resultat-tabeller/?flid=233108</vt:lpwstr>
      </vt:variant>
      <vt:variant>
        <vt:lpwstr/>
      </vt:variant>
      <vt:variant>
        <vt:i4>262147</vt:i4>
      </vt:variant>
      <vt:variant>
        <vt:i4>54</vt:i4>
      </vt:variant>
      <vt:variant>
        <vt:i4>0</vt:i4>
      </vt:variant>
      <vt:variant>
        <vt:i4>5</vt:i4>
      </vt:variant>
      <vt:variant>
        <vt:lpwstr>http://www.stff.se/tavling-domare/resultat-tabeller/?flid=233058</vt:lpwstr>
      </vt:variant>
      <vt:variant>
        <vt:lpwstr/>
      </vt:variant>
      <vt:variant>
        <vt:i4>851978</vt:i4>
      </vt:variant>
      <vt:variant>
        <vt:i4>51</vt:i4>
      </vt:variant>
      <vt:variant>
        <vt:i4>0</vt:i4>
      </vt:variant>
      <vt:variant>
        <vt:i4>5</vt:i4>
      </vt:variant>
      <vt:variant>
        <vt:lpwstr>http://www.stff.se/tavling-domare/resultat-tabeller/?flid=119754</vt:lpwstr>
      </vt:variant>
      <vt:variant>
        <vt:lpwstr/>
      </vt:variant>
      <vt:variant>
        <vt:i4>655363</vt:i4>
      </vt:variant>
      <vt:variant>
        <vt:i4>48</vt:i4>
      </vt:variant>
      <vt:variant>
        <vt:i4>0</vt:i4>
      </vt:variant>
      <vt:variant>
        <vt:i4>5</vt:i4>
      </vt:variant>
      <vt:variant>
        <vt:lpwstr>http://www.stff.se/tavling-domare/resultat-tabeller/?flid=243958</vt:lpwstr>
      </vt:variant>
      <vt:variant>
        <vt:lpwstr/>
      </vt:variant>
      <vt:variant>
        <vt:i4>720908</vt:i4>
      </vt:variant>
      <vt:variant>
        <vt:i4>45</vt:i4>
      </vt:variant>
      <vt:variant>
        <vt:i4>0</vt:i4>
      </vt:variant>
      <vt:variant>
        <vt:i4>5</vt:i4>
      </vt:variant>
      <vt:variant>
        <vt:lpwstr>http://www.stff.se/tavling-domare/resultat-tabeller/?flid=169230</vt:lpwstr>
      </vt:variant>
      <vt:variant>
        <vt:lpwstr/>
      </vt:variant>
      <vt:variant>
        <vt:i4>3997749</vt:i4>
      </vt:variant>
      <vt:variant>
        <vt:i4>42</vt:i4>
      </vt:variant>
      <vt:variant>
        <vt:i4>0</vt:i4>
      </vt:variant>
      <vt:variant>
        <vt:i4>5</vt:i4>
      </vt:variant>
      <vt:variant>
        <vt:lpwstr>http://www.stff.se/tavling-domare/resultat-tabeller/?flid=26042</vt:lpwstr>
      </vt:variant>
      <vt:variant>
        <vt:lpwstr/>
      </vt:variant>
      <vt:variant>
        <vt:i4>3735601</vt:i4>
      </vt:variant>
      <vt:variant>
        <vt:i4>39</vt:i4>
      </vt:variant>
      <vt:variant>
        <vt:i4>0</vt:i4>
      </vt:variant>
      <vt:variant>
        <vt:i4>5</vt:i4>
      </vt:variant>
      <vt:variant>
        <vt:lpwstr>http://www.stff.se/tavling-domare/resultat-tabeller/?flid=56305</vt:lpwstr>
      </vt:variant>
      <vt:variant>
        <vt:lpwstr/>
      </vt:variant>
      <vt:variant>
        <vt:i4>4128823</vt:i4>
      </vt:variant>
      <vt:variant>
        <vt:i4>36</vt:i4>
      </vt:variant>
      <vt:variant>
        <vt:i4>0</vt:i4>
      </vt:variant>
      <vt:variant>
        <vt:i4>5</vt:i4>
      </vt:variant>
      <vt:variant>
        <vt:lpwstr>http://www.stff.se/tavling-domare/resultat-tabeller/?flid=91910</vt:lpwstr>
      </vt:variant>
      <vt:variant>
        <vt:lpwstr/>
      </vt:variant>
      <vt:variant>
        <vt:i4>851969</vt:i4>
      </vt:variant>
      <vt:variant>
        <vt:i4>33</vt:i4>
      </vt:variant>
      <vt:variant>
        <vt:i4>0</vt:i4>
      </vt:variant>
      <vt:variant>
        <vt:i4>5</vt:i4>
      </vt:variant>
      <vt:variant>
        <vt:lpwstr>http://www.stff.se/tavling-domare/resultat-tabeller/?flid=176411</vt:lpwstr>
      </vt:variant>
      <vt:variant>
        <vt:lpwstr/>
      </vt:variant>
      <vt:variant>
        <vt:i4>65544</vt:i4>
      </vt:variant>
      <vt:variant>
        <vt:i4>30</vt:i4>
      </vt:variant>
      <vt:variant>
        <vt:i4>0</vt:i4>
      </vt:variant>
      <vt:variant>
        <vt:i4>5</vt:i4>
      </vt:variant>
      <vt:variant>
        <vt:lpwstr>http://www.stff.se/tavling-domare/resultat-tabeller/?flid=148369</vt:lpwstr>
      </vt:variant>
      <vt:variant>
        <vt:lpwstr/>
      </vt:variant>
      <vt:variant>
        <vt:i4>3997748</vt:i4>
      </vt:variant>
      <vt:variant>
        <vt:i4>27</vt:i4>
      </vt:variant>
      <vt:variant>
        <vt:i4>0</vt:i4>
      </vt:variant>
      <vt:variant>
        <vt:i4>5</vt:i4>
      </vt:variant>
      <vt:variant>
        <vt:lpwstr>http://www.stff.se/tavling-domare/resultat-tabeller/?flid=26146</vt:lpwstr>
      </vt:variant>
      <vt:variant>
        <vt:lpwstr/>
      </vt:variant>
      <vt:variant>
        <vt:i4>65539</vt:i4>
      </vt:variant>
      <vt:variant>
        <vt:i4>24</vt:i4>
      </vt:variant>
      <vt:variant>
        <vt:i4>0</vt:i4>
      </vt:variant>
      <vt:variant>
        <vt:i4>5</vt:i4>
      </vt:variant>
      <vt:variant>
        <vt:lpwstr>http://www.stff.se/tavling-domare/resultat-tabeller/?flid=111748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http://www.stff.se/tavling-domare/resultat-tabeller/?flid=25662</vt:lpwstr>
      </vt:variant>
      <vt:variant>
        <vt:lpwstr/>
      </vt:variant>
      <vt:variant>
        <vt:i4>655364</vt:i4>
      </vt:variant>
      <vt:variant>
        <vt:i4>18</vt:i4>
      </vt:variant>
      <vt:variant>
        <vt:i4>0</vt:i4>
      </vt:variant>
      <vt:variant>
        <vt:i4>5</vt:i4>
      </vt:variant>
      <vt:variant>
        <vt:lpwstr>http://www.stff.se/tavling-domare/resultat-tabeller/?flid=150424</vt:lpwstr>
      </vt:variant>
      <vt:variant>
        <vt:lpwstr/>
      </vt:variant>
      <vt:variant>
        <vt:i4>3670069</vt:i4>
      </vt:variant>
      <vt:variant>
        <vt:i4>15</vt:i4>
      </vt:variant>
      <vt:variant>
        <vt:i4>0</vt:i4>
      </vt:variant>
      <vt:variant>
        <vt:i4>5</vt:i4>
      </vt:variant>
      <vt:variant>
        <vt:lpwstr>http://www.stff.se/tavling-domare/resultat-tabeller/?flid=26019</vt:lpwstr>
      </vt:variant>
      <vt:variant>
        <vt:lpwstr/>
      </vt:variant>
      <vt:variant>
        <vt:i4>3932221</vt:i4>
      </vt:variant>
      <vt:variant>
        <vt:i4>12</vt:i4>
      </vt:variant>
      <vt:variant>
        <vt:i4>0</vt:i4>
      </vt:variant>
      <vt:variant>
        <vt:i4>5</vt:i4>
      </vt:variant>
      <vt:variant>
        <vt:lpwstr>http://www.stff.se/tavling-domare/resultat-tabeller/?flid=26855</vt:lpwstr>
      </vt:variant>
      <vt:variant>
        <vt:lpwstr/>
      </vt:variant>
      <vt:variant>
        <vt:i4>3670064</vt:i4>
      </vt:variant>
      <vt:variant>
        <vt:i4>9</vt:i4>
      </vt:variant>
      <vt:variant>
        <vt:i4>0</vt:i4>
      </vt:variant>
      <vt:variant>
        <vt:i4>5</vt:i4>
      </vt:variant>
      <vt:variant>
        <vt:lpwstr>http://www.stff.se/tavling-domare/resultat-tabeller/?flid=25529</vt:lpwstr>
      </vt:variant>
      <vt:variant>
        <vt:lpwstr/>
      </vt:variant>
      <vt:variant>
        <vt:i4>3407925</vt:i4>
      </vt:variant>
      <vt:variant>
        <vt:i4>6</vt:i4>
      </vt:variant>
      <vt:variant>
        <vt:i4>0</vt:i4>
      </vt:variant>
      <vt:variant>
        <vt:i4>5</vt:i4>
      </vt:variant>
      <vt:variant>
        <vt:lpwstr>http://www.stff.se/tavling-domare/resultat-tabeller/?flid=68436</vt:lpwstr>
      </vt:variant>
      <vt:variant>
        <vt:lpwstr/>
      </vt:variant>
      <vt:variant>
        <vt:i4>196616</vt:i4>
      </vt:variant>
      <vt:variant>
        <vt:i4>0</vt:i4>
      </vt:variant>
      <vt:variant>
        <vt:i4>0</vt:i4>
      </vt:variant>
      <vt:variant>
        <vt:i4>5</vt:i4>
      </vt:variant>
      <vt:variant>
        <vt:lpwstr>https://myclub-member.s3.amazonaws.com/media/team_images2/48/17423/BuXvBZXwGRx0/raw_DYobLMuVUTsGs3tPm7ZP.jpg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soderling</dc:creator>
  <cp:keywords/>
  <cp:lastModifiedBy>Kristian Ellerstad</cp:lastModifiedBy>
  <cp:revision>4</cp:revision>
  <cp:lastPrinted>2011-03-18T07:23:00Z</cp:lastPrinted>
  <dcterms:created xsi:type="dcterms:W3CDTF">2023-02-15T19:48:00Z</dcterms:created>
  <dcterms:modified xsi:type="dcterms:W3CDTF">2023-03-06T09:18:00Z</dcterms:modified>
</cp:coreProperties>
</file>