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6A2DEA1" w14:textId="77777777" w:rsidR="002B5B6A" w:rsidRDefault="002B5B6A" w:rsidP="00065A3E">
      <w:pPr>
        <w:pStyle w:val="Rubrik"/>
        <w:jc w:val="center"/>
      </w:pPr>
      <w:r>
        <w:t>HUDDINGE Idrottsförening</w:t>
      </w:r>
    </w:p>
    <w:p w14:paraId="1143C4E5" w14:textId="77777777" w:rsidR="002B5B6A" w:rsidRDefault="002B5B6A" w:rsidP="00065A3E">
      <w:pPr>
        <w:pStyle w:val="Rubrik"/>
        <w:jc w:val="center"/>
      </w:pPr>
      <w:r w:rsidRPr="002B5B6A">
        <w:t>Verksamhetsberättelse</w:t>
      </w:r>
    </w:p>
    <w:p w14:paraId="6FE54913" w14:textId="37BE5B2E" w:rsidR="00E64F7B" w:rsidRPr="00580FCF" w:rsidRDefault="001D7004" w:rsidP="00065A3E">
      <w:pPr>
        <w:pStyle w:val="Rubrik"/>
        <w:jc w:val="center"/>
        <w:rPr>
          <w:lang w:val="sv-SE"/>
        </w:rPr>
      </w:pPr>
      <w:r w:rsidRPr="00912BE6">
        <w:t>20</w:t>
      </w:r>
      <w:r w:rsidR="00580FCF" w:rsidRPr="00912BE6">
        <w:rPr>
          <w:lang w:val="sv-SE"/>
        </w:rPr>
        <w:t>2</w:t>
      </w:r>
      <w:r w:rsidR="004B0B55" w:rsidRPr="00912BE6">
        <w:rPr>
          <w:lang w:val="sv-SE"/>
        </w:rPr>
        <w:t>0</w:t>
      </w:r>
    </w:p>
    <w:p w14:paraId="4A314D78" w14:textId="3174C871" w:rsidR="002B5B6A" w:rsidRPr="00774928" w:rsidRDefault="00774928" w:rsidP="00CE3668">
      <w:pPr>
        <w:jc w:val="center"/>
        <w:rPr>
          <w:rFonts w:ascii="Trebuchet MS" w:hAnsi="Trebuchet MS"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6771A"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 wp14:anchorId="5F5E731D" wp14:editId="6DFA2BF2">
            <wp:extent cx="3810000" cy="4540250"/>
            <wp:effectExtent l="0" t="0" r="0" b="0"/>
            <wp:docPr id="1" name="Bild 1" descr="Md dyoblmuvutsgs3tpm7zp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 dyoblmuvutsgs3tpm7z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E044" w14:textId="77777777" w:rsidR="00774ED9" w:rsidRDefault="00774ED9">
      <w:pPr>
        <w:rPr>
          <w:rFonts w:ascii="Trebuchet MS" w:hAnsi="Trebuchet MS"/>
        </w:rPr>
      </w:pPr>
    </w:p>
    <w:p w14:paraId="25296B38" w14:textId="522C0C74" w:rsidR="00894EF5" w:rsidRDefault="00774928">
      <w:pPr>
        <w:rPr>
          <w:rFonts w:ascii="Trebuchet MS" w:hAnsi="Trebuchet MS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51BE460A" wp14:editId="16839D08">
            <wp:simplePos x="0" y="0"/>
            <wp:positionH relativeFrom="column">
              <wp:posOffset>4627880</wp:posOffset>
            </wp:positionH>
            <wp:positionV relativeFrom="paragraph">
              <wp:posOffset>127635</wp:posOffset>
            </wp:positionV>
            <wp:extent cx="1397635" cy="1670050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670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30701" w14:textId="77777777" w:rsidR="00894EF5" w:rsidRDefault="00894EF5">
      <w:pPr>
        <w:rPr>
          <w:rFonts w:ascii="Trebuchet MS" w:hAnsi="Trebuchet MS"/>
        </w:rPr>
      </w:pPr>
    </w:p>
    <w:p w14:paraId="2C308C07" w14:textId="77777777" w:rsidR="00894EF5" w:rsidRDefault="00894EF5">
      <w:pPr>
        <w:pStyle w:val="Horisontelllinje"/>
      </w:pPr>
    </w:p>
    <w:p w14:paraId="5D78BA23" w14:textId="77777777" w:rsidR="00894EF5" w:rsidRPr="005C7804" w:rsidRDefault="00894EF5">
      <w:pPr>
        <w:rPr>
          <w:rStyle w:val="Diskretbetoning"/>
        </w:rPr>
      </w:pPr>
    </w:p>
    <w:p w14:paraId="7B89C97F" w14:textId="77777777" w:rsidR="00894EF5" w:rsidRPr="005C7804" w:rsidRDefault="00894EF5" w:rsidP="005C7804">
      <w:pPr>
        <w:pStyle w:val="Underrubrik"/>
        <w:rPr>
          <w:rStyle w:val="Diskretbetoning"/>
        </w:rPr>
      </w:pPr>
      <w:r w:rsidRPr="005C7804">
        <w:rPr>
          <w:rStyle w:val="Diskretbetoning"/>
        </w:rPr>
        <w:t xml:space="preserve">Huddinge IF                     </w:t>
      </w:r>
      <w:r w:rsidR="005C7804">
        <w:rPr>
          <w:rStyle w:val="Diskretbetoning"/>
        </w:rPr>
        <w:t xml:space="preserve">            </w:t>
      </w:r>
      <w:r w:rsidR="009169C9">
        <w:rPr>
          <w:rStyle w:val="Diskretbetoning"/>
        </w:rPr>
        <w:t xml:space="preserve">    Tel: 08</w:t>
      </w:r>
      <w:r w:rsidR="009169C9">
        <w:rPr>
          <w:rStyle w:val="Diskretbetoning"/>
          <w:lang w:val="sv-SE"/>
        </w:rPr>
        <w:t>-</w:t>
      </w:r>
      <w:r w:rsidRPr="005C7804">
        <w:rPr>
          <w:rStyle w:val="Diskretbetoning"/>
        </w:rPr>
        <w:t>711</w:t>
      </w:r>
      <w:r w:rsidR="009169C9">
        <w:rPr>
          <w:rStyle w:val="Diskretbetoning"/>
          <w:lang w:val="sv-SE"/>
        </w:rPr>
        <w:t xml:space="preserve"> </w:t>
      </w:r>
      <w:r w:rsidRPr="005C7804">
        <w:rPr>
          <w:rStyle w:val="Diskretbetoning"/>
        </w:rPr>
        <w:t>67</w:t>
      </w:r>
      <w:r w:rsidR="009169C9">
        <w:rPr>
          <w:rStyle w:val="Diskretbetoning"/>
          <w:lang w:val="sv-SE"/>
        </w:rPr>
        <w:t xml:space="preserve"> </w:t>
      </w:r>
      <w:r w:rsidRPr="005C7804">
        <w:rPr>
          <w:rStyle w:val="Diskretbetoning"/>
        </w:rPr>
        <w:t>14</w:t>
      </w:r>
    </w:p>
    <w:p w14:paraId="700405D8" w14:textId="77777777" w:rsidR="00894EF5" w:rsidRPr="005C7804" w:rsidRDefault="00894EF5" w:rsidP="005C7804">
      <w:pPr>
        <w:pStyle w:val="Underrubrik"/>
        <w:rPr>
          <w:rStyle w:val="Diskretbetoning"/>
        </w:rPr>
      </w:pPr>
      <w:r w:rsidRPr="005C7804">
        <w:rPr>
          <w:rStyle w:val="Diskretbetoning"/>
        </w:rPr>
        <w:t>Gamla Stockholmsvägen 87 H     E-post: kansli@huddingeif.se</w:t>
      </w:r>
    </w:p>
    <w:p w14:paraId="65612148" w14:textId="77777777" w:rsidR="00894EF5" w:rsidRPr="005C7804" w:rsidRDefault="00894EF5" w:rsidP="005C7804">
      <w:pPr>
        <w:pStyle w:val="Underrubrik"/>
        <w:rPr>
          <w:rStyle w:val="Diskretbetoning"/>
        </w:rPr>
      </w:pPr>
      <w:r w:rsidRPr="005C7804">
        <w:rPr>
          <w:rStyle w:val="Diskretbetoning"/>
        </w:rPr>
        <w:t xml:space="preserve">14132 Huddinge                     </w:t>
      </w:r>
      <w:r w:rsidR="005C7804">
        <w:rPr>
          <w:rStyle w:val="Diskretbetoning"/>
        </w:rPr>
        <w:t xml:space="preserve">      </w:t>
      </w:r>
      <w:r w:rsidRPr="005C7804">
        <w:rPr>
          <w:rStyle w:val="Diskretbetoning"/>
        </w:rPr>
        <w:t>Hemsida: www.huddingeif.se</w:t>
      </w:r>
    </w:p>
    <w:p w14:paraId="5A46C40F" w14:textId="77777777" w:rsidR="00894EF5" w:rsidRDefault="00894EF5">
      <w:pPr>
        <w:rPr>
          <w:rFonts w:ascii="Trebuchet MS" w:hAnsi="Trebuchet MS"/>
        </w:rPr>
      </w:pPr>
    </w:p>
    <w:p w14:paraId="67DC6BC8" w14:textId="77777777" w:rsidR="00894EF5" w:rsidRDefault="00894EF5">
      <w:pPr>
        <w:rPr>
          <w:rFonts w:ascii="Trebuchet MS" w:hAnsi="Trebuchet MS"/>
        </w:rPr>
      </w:pPr>
    </w:p>
    <w:p w14:paraId="0E1FCCEC" w14:textId="77777777" w:rsidR="00894EF5" w:rsidRDefault="00E64F7B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Styrelsen</w:t>
      </w:r>
      <w:r>
        <w:rPr>
          <w:rFonts w:ascii="Trebuchet MS" w:hAnsi="Trebuchet MS"/>
          <w:b/>
        </w:rPr>
        <w:tab/>
      </w:r>
    </w:p>
    <w:p w14:paraId="75053779" w14:textId="5709D40A" w:rsidR="00894EF5" w:rsidRDefault="00894EF5">
      <w:pPr>
        <w:rPr>
          <w:rFonts w:ascii="Trebuchet MS" w:hAnsi="Trebuchet MS"/>
        </w:rPr>
      </w:pPr>
      <w:r>
        <w:rPr>
          <w:rFonts w:ascii="Trebuchet MS" w:hAnsi="Trebuchet MS"/>
        </w:rPr>
        <w:t>Huddinge Idrottsfören</w:t>
      </w:r>
      <w:r w:rsidR="00533F6E">
        <w:rPr>
          <w:rFonts w:ascii="Trebuchet MS" w:hAnsi="Trebuchet MS"/>
        </w:rPr>
        <w:t>ing har för verksamhetsåret 20</w:t>
      </w:r>
      <w:r w:rsidR="004071AD">
        <w:rPr>
          <w:rFonts w:ascii="Trebuchet MS" w:hAnsi="Trebuchet MS"/>
        </w:rPr>
        <w:t>20</w:t>
      </w:r>
      <w:r>
        <w:rPr>
          <w:rFonts w:ascii="Trebuchet MS" w:hAnsi="Trebuchet MS"/>
        </w:rPr>
        <w:t xml:space="preserve"> haft en</w:t>
      </w:r>
    </w:p>
    <w:p w14:paraId="642E1092" w14:textId="77777777" w:rsidR="00894EF5" w:rsidRDefault="00894EF5">
      <w:pPr>
        <w:rPr>
          <w:rFonts w:ascii="Trebuchet MS" w:hAnsi="Trebuchet MS"/>
        </w:rPr>
      </w:pPr>
      <w:r>
        <w:rPr>
          <w:rFonts w:ascii="Trebuchet MS" w:hAnsi="Trebuchet MS"/>
        </w:rPr>
        <w:t>styrelse med följande sammansättning:</w:t>
      </w:r>
    </w:p>
    <w:p w14:paraId="563E955E" w14:textId="77777777" w:rsidR="00894EF5" w:rsidRDefault="00894EF5">
      <w:pPr>
        <w:rPr>
          <w:rFonts w:ascii="Trebuchet MS" w:hAnsi="Trebuchet MS"/>
        </w:rPr>
      </w:pPr>
    </w:p>
    <w:p w14:paraId="39F5194E" w14:textId="77777777" w:rsidR="00894EF5" w:rsidRDefault="00894EF5">
      <w:pPr>
        <w:rPr>
          <w:rFonts w:ascii="Trebuchet MS" w:hAnsi="Trebuchet MS"/>
        </w:rPr>
      </w:pPr>
      <w:r>
        <w:rPr>
          <w:rFonts w:ascii="Trebuchet MS" w:hAnsi="Trebuchet MS"/>
        </w:rPr>
        <w:t>Ordförande</w:t>
      </w:r>
      <w:r>
        <w:rPr>
          <w:rFonts w:ascii="Trebuchet MS" w:hAnsi="Trebuchet MS"/>
        </w:rPr>
        <w:tab/>
      </w:r>
      <w:r w:rsidR="00065A3E">
        <w:rPr>
          <w:rFonts w:ascii="Trebuchet MS" w:hAnsi="Trebuchet MS"/>
        </w:rPr>
        <w:t>Michele Sganzerla</w:t>
      </w:r>
    </w:p>
    <w:p w14:paraId="0AD89D3B" w14:textId="77777777" w:rsidR="001D7004" w:rsidRDefault="00894EF5">
      <w:pPr>
        <w:rPr>
          <w:rFonts w:ascii="Trebuchet MS" w:hAnsi="Trebuchet MS"/>
        </w:rPr>
      </w:pPr>
      <w:r>
        <w:rPr>
          <w:rFonts w:ascii="Trebuchet MS" w:hAnsi="Trebuchet MS"/>
        </w:rPr>
        <w:t>Ledamöter</w:t>
      </w:r>
      <w:r>
        <w:rPr>
          <w:rFonts w:ascii="Trebuchet MS" w:hAnsi="Trebuchet MS"/>
        </w:rPr>
        <w:tab/>
      </w:r>
      <w:r w:rsidR="0032439D">
        <w:rPr>
          <w:rFonts w:ascii="Trebuchet MS" w:hAnsi="Trebuchet MS"/>
        </w:rPr>
        <w:t>Mats Klinga</w:t>
      </w:r>
    </w:p>
    <w:p w14:paraId="33149662" w14:textId="77777777" w:rsidR="001D7004" w:rsidRDefault="001D7004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Kristian Ellerstad</w:t>
      </w:r>
    </w:p>
    <w:p w14:paraId="37D9FF0D" w14:textId="77777777" w:rsidR="001D7004" w:rsidRDefault="001D7004" w:rsidP="001D7004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065A3E">
        <w:rPr>
          <w:rFonts w:ascii="Trebuchet MS" w:hAnsi="Trebuchet MS"/>
        </w:rPr>
        <w:t>Dan Björnsby</w:t>
      </w:r>
    </w:p>
    <w:p w14:paraId="411A5A35" w14:textId="77777777" w:rsidR="001D7004" w:rsidRDefault="001D7004" w:rsidP="001D7004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065A3E">
        <w:rPr>
          <w:rFonts w:ascii="Trebuchet MS" w:hAnsi="Trebuchet MS"/>
        </w:rPr>
        <w:t>Oskar Hillenfjärd</w:t>
      </w:r>
    </w:p>
    <w:p w14:paraId="2B037DD8" w14:textId="77777777" w:rsidR="008C6621" w:rsidRDefault="002A4CBF" w:rsidP="001D7004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80FCF">
        <w:rPr>
          <w:rFonts w:ascii="Trebuchet MS" w:hAnsi="Trebuchet MS"/>
        </w:rPr>
        <w:t>Annika Cannehag</w:t>
      </w:r>
    </w:p>
    <w:p w14:paraId="3FFF9219" w14:textId="77777777" w:rsidR="00945694" w:rsidRPr="0081649C" w:rsidRDefault="00894EF5" w:rsidP="001D7004">
      <w:pPr>
        <w:rPr>
          <w:rFonts w:ascii="Trebuchet MS" w:hAnsi="Trebuchet MS"/>
        </w:rPr>
      </w:pPr>
      <w:r w:rsidRPr="0081649C">
        <w:rPr>
          <w:rFonts w:ascii="Trebuchet MS" w:hAnsi="Trebuchet MS"/>
        </w:rPr>
        <w:t>Suppleanter</w:t>
      </w:r>
      <w:r w:rsidRPr="0081649C">
        <w:rPr>
          <w:rFonts w:ascii="Trebuchet MS" w:hAnsi="Trebuchet MS"/>
        </w:rPr>
        <w:tab/>
      </w:r>
      <w:r w:rsidR="00580FCF" w:rsidRPr="0081649C">
        <w:rPr>
          <w:rFonts w:ascii="Trebuchet MS" w:hAnsi="Trebuchet MS"/>
        </w:rPr>
        <w:t>Fredrik Liljeroth</w:t>
      </w:r>
    </w:p>
    <w:p w14:paraId="4A949FA0" w14:textId="65E9B2EA" w:rsidR="00E64F7B" w:rsidRDefault="004071AD" w:rsidP="00580FCF">
      <w:pPr>
        <w:ind w:right="-284"/>
        <w:rPr>
          <w:rFonts w:ascii="Trebuchet MS" w:hAnsi="Trebuchet MS"/>
        </w:rPr>
      </w:pPr>
      <w:r>
        <w:rPr>
          <w:rFonts w:ascii="Trebuchet MS" w:hAnsi="Trebuchet MS"/>
        </w:rPr>
        <w:t xml:space="preserve">Adjungerad: </w:t>
      </w:r>
      <w:r>
        <w:rPr>
          <w:rFonts w:ascii="Trebuchet MS" w:hAnsi="Trebuchet MS"/>
        </w:rPr>
        <w:tab/>
        <w:t>Malin Hellqvist</w:t>
      </w:r>
    </w:p>
    <w:p w14:paraId="42BC8F19" w14:textId="77777777" w:rsidR="00894EF5" w:rsidRDefault="00E64F7B" w:rsidP="001D7004">
      <w:pPr>
        <w:ind w:right="-284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</w:t>
      </w:r>
      <w:r w:rsidR="002B5B6A">
        <w:rPr>
          <w:rFonts w:ascii="Trebuchet MS" w:hAnsi="Trebuchet MS"/>
        </w:rPr>
        <w:t xml:space="preserve"> </w:t>
      </w:r>
    </w:p>
    <w:p w14:paraId="56CA80FB" w14:textId="69C5DAB1" w:rsidR="00894EF5" w:rsidRDefault="009169C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Styrelsen har genomfört </w:t>
      </w:r>
      <w:r w:rsidR="00065A3E" w:rsidRPr="00B5656D">
        <w:rPr>
          <w:rFonts w:ascii="Trebuchet MS" w:hAnsi="Trebuchet MS"/>
        </w:rPr>
        <w:t>1</w:t>
      </w:r>
      <w:r w:rsidR="00B5656D" w:rsidRPr="00B5656D">
        <w:rPr>
          <w:rFonts w:ascii="Trebuchet MS" w:hAnsi="Trebuchet MS"/>
        </w:rPr>
        <w:t>7</w:t>
      </w:r>
      <w:r w:rsidR="00894EF5">
        <w:rPr>
          <w:rFonts w:ascii="Trebuchet MS" w:hAnsi="Trebuchet MS"/>
        </w:rPr>
        <w:t xml:space="preserve"> protokollförda sammanträden.</w:t>
      </w:r>
    </w:p>
    <w:p w14:paraId="31C3014A" w14:textId="77777777" w:rsidR="00894EF5" w:rsidRDefault="00894EF5">
      <w:pPr>
        <w:rPr>
          <w:rFonts w:ascii="Trebuchet MS" w:hAnsi="Trebuchet MS"/>
          <w:b/>
        </w:rPr>
      </w:pPr>
    </w:p>
    <w:p w14:paraId="21154123" w14:textId="77777777" w:rsidR="00894EF5" w:rsidRDefault="00E64F7B" w:rsidP="00B90B26">
      <w:pPr>
        <w:pStyle w:val="Rubrik2"/>
      </w:pPr>
      <w:r>
        <w:t>Medlemmar</w:t>
      </w:r>
      <w:r>
        <w:tab/>
      </w:r>
    </w:p>
    <w:p w14:paraId="4770999B" w14:textId="40B15188" w:rsidR="00894EF5" w:rsidRDefault="00894EF5">
      <w:pPr>
        <w:rPr>
          <w:rFonts w:ascii="Trebuchet MS" w:hAnsi="Trebuchet MS"/>
        </w:rPr>
      </w:pPr>
      <w:r w:rsidRPr="00912BE6">
        <w:rPr>
          <w:rFonts w:ascii="Trebuchet MS" w:hAnsi="Trebuchet MS"/>
        </w:rPr>
        <w:t>Antalet medlemmar uppgick vid årsskiftet till</w:t>
      </w:r>
      <w:r w:rsidR="00755821" w:rsidRPr="00912BE6">
        <w:rPr>
          <w:rFonts w:ascii="Trebuchet MS" w:hAnsi="Trebuchet MS"/>
        </w:rPr>
        <w:t xml:space="preserve"> </w:t>
      </w:r>
      <w:r w:rsidR="0032439D" w:rsidRPr="00912BE6">
        <w:rPr>
          <w:rFonts w:ascii="Trebuchet MS" w:hAnsi="Trebuchet MS"/>
        </w:rPr>
        <w:t>1</w:t>
      </w:r>
      <w:r w:rsidR="0091439A" w:rsidRPr="00912BE6">
        <w:rPr>
          <w:rFonts w:ascii="Trebuchet MS" w:hAnsi="Trebuchet MS"/>
        </w:rPr>
        <w:t>481</w:t>
      </w:r>
      <w:r w:rsidRPr="00912BE6">
        <w:rPr>
          <w:rFonts w:ascii="Trebuchet MS" w:hAnsi="Trebuchet MS"/>
        </w:rPr>
        <w:t>,</w:t>
      </w:r>
      <w:r w:rsidR="00065A3E" w:rsidRPr="00912BE6">
        <w:rPr>
          <w:rFonts w:ascii="Trebuchet MS" w:hAnsi="Trebuchet MS"/>
        </w:rPr>
        <w:t xml:space="preserve"> </w:t>
      </w:r>
      <w:r w:rsidRPr="00912BE6">
        <w:rPr>
          <w:rFonts w:ascii="Trebuchet MS" w:hAnsi="Trebuchet MS"/>
        </w:rPr>
        <w:t xml:space="preserve">jämfört med </w:t>
      </w:r>
      <w:r w:rsidR="00BC1984" w:rsidRPr="00912BE6">
        <w:rPr>
          <w:rFonts w:ascii="Trebuchet MS" w:hAnsi="Trebuchet MS"/>
        </w:rPr>
        <w:t>1</w:t>
      </w:r>
      <w:r w:rsidR="0091439A" w:rsidRPr="00912BE6">
        <w:rPr>
          <w:rFonts w:ascii="Trebuchet MS" w:hAnsi="Trebuchet MS"/>
        </w:rPr>
        <w:t>124</w:t>
      </w:r>
      <w:r w:rsidRPr="00912BE6">
        <w:rPr>
          <w:rFonts w:ascii="Trebuchet MS" w:hAnsi="Trebuchet MS"/>
        </w:rPr>
        <w:t xml:space="preserve"> föregående år. </w:t>
      </w:r>
      <w:r w:rsidR="0091439A" w:rsidRPr="00912BE6">
        <w:rPr>
          <w:rFonts w:ascii="Trebuchet MS" w:hAnsi="Trebuchet MS"/>
        </w:rPr>
        <w:t>1145 (</w:t>
      </w:r>
      <w:r w:rsidR="00065A3E" w:rsidRPr="00912BE6">
        <w:rPr>
          <w:rFonts w:ascii="Trebuchet MS" w:hAnsi="Trebuchet MS"/>
        </w:rPr>
        <w:t>1</w:t>
      </w:r>
      <w:r w:rsidR="00580FCF" w:rsidRPr="00912BE6">
        <w:rPr>
          <w:rFonts w:ascii="Trebuchet MS" w:hAnsi="Trebuchet MS"/>
        </w:rPr>
        <w:t>058</w:t>
      </w:r>
      <w:r w:rsidR="0091439A" w:rsidRPr="00912BE6">
        <w:rPr>
          <w:rFonts w:ascii="Trebuchet MS" w:hAnsi="Trebuchet MS"/>
        </w:rPr>
        <w:t>)</w:t>
      </w:r>
      <w:r w:rsidR="00F22373" w:rsidRPr="00912BE6">
        <w:rPr>
          <w:rFonts w:ascii="Trebuchet MS" w:hAnsi="Trebuchet MS"/>
        </w:rPr>
        <w:t xml:space="preserve"> </w:t>
      </w:r>
      <w:r w:rsidRPr="00912BE6">
        <w:rPr>
          <w:rFonts w:ascii="Trebuchet MS" w:hAnsi="Trebuchet MS"/>
        </w:rPr>
        <w:t>aktiva spelare</w:t>
      </w:r>
      <w:r w:rsidR="00B90B26" w:rsidRPr="00912BE6">
        <w:rPr>
          <w:rFonts w:ascii="Trebuchet MS" w:hAnsi="Trebuchet MS"/>
        </w:rPr>
        <w:t>.</w:t>
      </w:r>
    </w:p>
    <w:p w14:paraId="45C1AA7F" w14:textId="77777777" w:rsidR="00B90B26" w:rsidRPr="00B90B26" w:rsidRDefault="00B90B26">
      <w:pPr>
        <w:rPr>
          <w:rFonts w:ascii="Trebuchet MS" w:hAnsi="Trebuchet MS"/>
        </w:rPr>
      </w:pPr>
    </w:p>
    <w:p w14:paraId="31B6A626" w14:textId="77777777" w:rsidR="00894EF5" w:rsidRDefault="00E64F7B" w:rsidP="00B90B26">
      <w:pPr>
        <w:pStyle w:val="Rubrik2"/>
      </w:pPr>
      <w:r>
        <w:t>Kansliet</w:t>
      </w:r>
      <w:r>
        <w:tab/>
      </w:r>
    </w:p>
    <w:p w14:paraId="4710DBBE" w14:textId="77777777" w:rsidR="00894EF5" w:rsidRDefault="00894EF5">
      <w:pPr>
        <w:rPr>
          <w:rFonts w:ascii="Trebuchet MS" w:hAnsi="Trebuchet MS"/>
        </w:rPr>
      </w:pPr>
      <w:r>
        <w:rPr>
          <w:rFonts w:ascii="Trebuchet MS" w:hAnsi="Trebuchet MS"/>
        </w:rPr>
        <w:t>Huddinge IF ha</w:t>
      </w:r>
      <w:r w:rsidR="00074824">
        <w:rPr>
          <w:rFonts w:ascii="Trebuchet MS" w:hAnsi="Trebuchet MS"/>
        </w:rPr>
        <w:t>r haft</w:t>
      </w:r>
      <w:r>
        <w:rPr>
          <w:rFonts w:ascii="Trebuchet MS" w:hAnsi="Trebuchet MS"/>
        </w:rPr>
        <w:t xml:space="preserve"> kansli och klu</w:t>
      </w:r>
      <w:r w:rsidR="00074824">
        <w:rPr>
          <w:rFonts w:ascii="Trebuchet MS" w:hAnsi="Trebuchet MS"/>
        </w:rPr>
        <w:t>bblokal vid Källbrinks IP sedan</w:t>
      </w:r>
      <w:r>
        <w:rPr>
          <w:rFonts w:ascii="Trebuchet MS" w:hAnsi="Trebuchet MS"/>
        </w:rPr>
        <w:t xml:space="preserve"> december 2007</w:t>
      </w:r>
      <w:r w:rsidR="00F22373">
        <w:rPr>
          <w:rFonts w:ascii="Trebuchet MS" w:hAnsi="Trebuchet MS"/>
        </w:rPr>
        <w:t>.</w:t>
      </w:r>
    </w:p>
    <w:p w14:paraId="6CCADCFD" w14:textId="2CAE9027" w:rsidR="002B5B6A" w:rsidRDefault="00894EF5">
      <w:pPr>
        <w:rPr>
          <w:rFonts w:ascii="Trebuchet MS" w:hAnsi="Trebuchet MS"/>
        </w:rPr>
      </w:pPr>
      <w:r>
        <w:rPr>
          <w:rFonts w:ascii="Trebuchet MS" w:hAnsi="Trebuchet MS"/>
        </w:rPr>
        <w:t>Under året har Mats Holmsten</w:t>
      </w:r>
      <w:r w:rsidR="0091439A">
        <w:rPr>
          <w:rFonts w:ascii="Trebuchet MS" w:hAnsi="Trebuchet MS"/>
        </w:rPr>
        <w:t>,</w:t>
      </w:r>
      <w:r w:rsidR="007F390F">
        <w:rPr>
          <w:rFonts w:ascii="Trebuchet MS" w:hAnsi="Trebuchet MS"/>
        </w:rPr>
        <w:t xml:space="preserve"> Fredrik Björnsby</w:t>
      </w:r>
      <w:r w:rsidR="0091439A">
        <w:rPr>
          <w:rFonts w:ascii="Trebuchet MS" w:hAnsi="Trebuchet MS"/>
        </w:rPr>
        <w:t>, Fredrik Nilsson och Johan Wilny</w:t>
      </w:r>
      <w:r w:rsidR="00DC1632">
        <w:rPr>
          <w:rFonts w:ascii="Trebuchet MS" w:hAnsi="Trebuchet MS"/>
        </w:rPr>
        <w:t xml:space="preserve"> </w:t>
      </w:r>
      <w:r w:rsidR="002B5B6A">
        <w:rPr>
          <w:rFonts w:ascii="Trebuchet MS" w:hAnsi="Trebuchet MS"/>
        </w:rPr>
        <w:t>tjänstgjort.</w:t>
      </w:r>
    </w:p>
    <w:p w14:paraId="3D8CD55D" w14:textId="77777777" w:rsidR="00B90B26" w:rsidRDefault="00B90B26">
      <w:pPr>
        <w:rPr>
          <w:rFonts w:ascii="Trebuchet MS" w:hAnsi="Trebuchet MS"/>
        </w:rPr>
      </w:pPr>
    </w:p>
    <w:p w14:paraId="5EE22993" w14:textId="77777777" w:rsidR="00B90B26" w:rsidRDefault="00B90B26">
      <w:pPr>
        <w:rPr>
          <w:rFonts w:ascii="Trebuchet MS" w:hAnsi="Trebuchet MS"/>
        </w:rPr>
      </w:pPr>
    </w:p>
    <w:p w14:paraId="2561CF9C" w14:textId="77777777" w:rsidR="003B1521" w:rsidRDefault="003B1521">
      <w:pPr>
        <w:rPr>
          <w:rFonts w:ascii="Trebuchet MS" w:hAnsi="Trebuchet MS"/>
        </w:rPr>
      </w:pPr>
    </w:p>
    <w:p w14:paraId="34665A08" w14:textId="77777777" w:rsidR="00B90B26" w:rsidRDefault="00B90B26">
      <w:pPr>
        <w:rPr>
          <w:rFonts w:ascii="Trebuchet MS" w:hAnsi="Trebuchet MS"/>
        </w:rPr>
      </w:pPr>
    </w:p>
    <w:p w14:paraId="5598ADE3" w14:textId="77777777" w:rsidR="00894EF5" w:rsidRDefault="00DC1632" w:rsidP="00B90B26">
      <w:pPr>
        <w:pStyle w:val="Rubrik2"/>
      </w:pPr>
      <w:r>
        <w:br w:type="page"/>
      </w:r>
      <w:r w:rsidR="002B5B6A">
        <w:lastRenderedPageBreak/>
        <w:t>Herrlaget</w:t>
      </w:r>
      <w:r w:rsidR="002B5B6A">
        <w:tab/>
      </w:r>
    </w:p>
    <w:p w14:paraId="5D53B428" w14:textId="62EDE494" w:rsidR="00894EF5" w:rsidRDefault="00894EF5" w:rsidP="003B1521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Herrlaget tränades </w:t>
      </w:r>
      <w:r w:rsidR="007A11D1">
        <w:rPr>
          <w:rFonts w:ascii="Trebuchet MS" w:hAnsi="Trebuchet MS"/>
        </w:rPr>
        <w:t>av</w:t>
      </w:r>
      <w:r w:rsidR="00580FCF">
        <w:rPr>
          <w:rFonts w:ascii="Trebuchet MS" w:hAnsi="Trebuchet MS"/>
        </w:rPr>
        <w:t xml:space="preserve"> Kiarash Livani och Benny Johansson</w:t>
      </w:r>
      <w:r w:rsidR="007A11D1">
        <w:rPr>
          <w:rFonts w:ascii="Trebuchet MS" w:hAnsi="Trebuchet MS"/>
        </w:rPr>
        <w:t>.</w:t>
      </w:r>
      <w:r w:rsidR="00580FCF">
        <w:rPr>
          <w:rFonts w:ascii="Trebuchet MS" w:hAnsi="Trebuchet MS"/>
        </w:rPr>
        <w:t xml:space="preserve"> Bover </w:t>
      </w:r>
      <w:proofErr w:type="spellStart"/>
      <w:r w:rsidR="00580FCF">
        <w:rPr>
          <w:rFonts w:ascii="Trebuchet MS" w:hAnsi="Trebuchet MS"/>
        </w:rPr>
        <w:t>Gultekin</w:t>
      </w:r>
      <w:proofErr w:type="spellEnd"/>
      <w:r w:rsidR="00580FCF">
        <w:rPr>
          <w:rFonts w:ascii="Trebuchet MS" w:hAnsi="Trebuchet MS"/>
        </w:rPr>
        <w:t xml:space="preserve"> och Peter Kelly har varit arvoderade av föreningen som herransvariga</w:t>
      </w:r>
      <w:r w:rsidR="007A11D1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Herrarna slutade </w:t>
      </w:r>
      <w:r w:rsidR="00FF425F">
        <w:rPr>
          <w:rFonts w:ascii="Trebuchet MS" w:hAnsi="Trebuchet MS"/>
        </w:rPr>
        <w:t xml:space="preserve">på </w:t>
      </w:r>
      <w:r w:rsidR="003167B9">
        <w:rPr>
          <w:rFonts w:ascii="Trebuchet MS" w:hAnsi="Trebuchet MS"/>
        </w:rPr>
        <w:t>11:e</w:t>
      </w:r>
      <w:r w:rsidR="007A11D1">
        <w:rPr>
          <w:rFonts w:ascii="Trebuchet MS" w:hAnsi="Trebuchet MS"/>
        </w:rPr>
        <w:t xml:space="preserve"> plats i division 2 Södra Svealand och spelar därför nästa år återigen i </w:t>
      </w:r>
      <w:r w:rsidR="00FF425F">
        <w:rPr>
          <w:rFonts w:ascii="Trebuchet MS" w:hAnsi="Trebuchet MS"/>
        </w:rPr>
        <w:t>samma serie</w:t>
      </w:r>
      <w:r w:rsidR="007A11D1">
        <w:rPr>
          <w:rFonts w:ascii="Trebuchet MS" w:hAnsi="Trebuchet MS"/>
        </w:rPr>
        <w:t>.</w:t>
      </w:r>
    </w:p>
    <w:tbl>
      <w:tblPr>
        <w:tblW w:w="93" w:type="dxa"/>
        <w:tblCellSpacing w:w="0" w:type="dxa"/>
        <w:tblInd w:w="-120" w:type="dxa"/>
        <w:tblBorders>
          <w:top w:val="single" w:sz="6" w:space="0" w:color="DADADA"/>
          <w:right w:val="single" w:sz="6" w:space="0" w:color="DADADA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21"/>
      </w:tblGrid>
      <w:tr w:rsidR="00653A89" w:rsidRPr="00653A89" w14:paraId="0509F047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F33427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88AFB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C997A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CCE1C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FD600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5A189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6DC16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A16BE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B459F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EB967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F94A1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9C714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B1B21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52C7F953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6953980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6FD16C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765F5A8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321F55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8CEF3B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66766E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7E4709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1BFDFD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8FB218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354243D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A32268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0FC566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B8B1C4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6B3C8CA6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CB4D95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03BA6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13A1D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33ADF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A48FF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334D3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26456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41FF2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E72B0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698E0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7B1D2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1B37B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36392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23E0CC21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0CECAEB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EF7B0C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F454CE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0A53EE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E69C6E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AFF85B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7B9D7D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F99E71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E440A1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344FEC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8EF2F6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AFB2A3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30901E2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3BFA85E1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203D64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40DFF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DC4BE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592A4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B87AB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49189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41760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5AD41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86A05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C1EF5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08A0B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0B90A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BA667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4BF44767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14EED29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912D4F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2819C5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1588D4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D31A3E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46ABCF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DDF87C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3698EE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39CF09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6C5B5A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9D7A73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137662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5572A0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6278A51D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56413B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55DA8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AE498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47DF5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4FECE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3FA9F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6838F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5EBD4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8FA98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667E7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0FB6A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DF5A3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94F49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57FCC1A9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49633C6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7F11005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A475AB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E70904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F5BAD3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B0FE98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C7E806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7C1127F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3937172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18121A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1F479E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3AF661C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911B94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10F04102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69E627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3327B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86BCA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00C04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DCC9D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39295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F379F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9BF67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4C04D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6331A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75BE2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0D6F4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72FA1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6F6D21E4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6BFAB3A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BCBFEC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BF9760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C32AA3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EB7C8A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B98B67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3C9D7F6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12D496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1664DC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CC2EF8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D6C461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DC8D83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D1B67E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205C831C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8BA0B0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4461EA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11CF7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51054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44A16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F1BF9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50F54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DD84D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3D4DB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DA849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1DC0B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7806B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A6CEE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27384BC4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181E811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54A565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FDF60C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78FD6C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4307F1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3878E0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260C77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75D0CBB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623064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8B424C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1F3204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72B5DE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5BD38C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7FD2FAAC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5BF626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2E550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81621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9DA13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3E9B0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CEA33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58C4A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7E348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B21FC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79A4A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AE7D9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14414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180DB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476DBE4F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5BE7867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C1EE90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8DEDBA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89C95C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7A2A57B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5740DA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03D8BF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42FBF6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6CE942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E159B4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DF355E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B33479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94E99C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82AA8D3" w14:textId="358E7B02" w:rsidR="003F136C" w:rsidRDefault="003167B9" w:rsidP="003F136C">
      <w:pPr>
        <w:spacing w:after="0"/>
      </w:pPr>
      <w:r>
        <w:rPr>
          <w:noProof/>
        </w:rPr>
        <w:drawing>
          <wp:inline distT="0" distB="0" distL="0" distR="0" wp14:anchorId="3611C7EE" wp14:editId="058F9746">
            <wp:extent cx="6119495" cy="4351020"/>
            <wp:effectExtent l="0" t="0" r="0" b="0"/>
            <wp:docPr id="3" name="Bildobjekt 3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bord&#10;&#10;Automatiskt genererad beskriv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913C" w14:textId="77777777" w:rsidR="003167B9" w:rsidRDefault="003167B9" w:rsidP="003F136C">
      <w:pPr>
        <w:spacing w:after="0"/>
      </w:pPr>
    </w:p>
    <w:p w14:paraId="1A5EBDCF" w14:textId="77777777" w:rsidR="003167B9" w:rsidRDefault="003167B9" w:rsidP="003F136C">
      <w:pPr>
        <w:spacing w:after="0"/>
      </w:pPr>
    </w:p>
    <w:p w14:paraId="23043BD6" w14:textId="4A053A18" w:rsidR="003167B9" w:rsidRDefault="003167B9" w:rsidP="00707B90">
      <w:r>
        <w:t>Reservlaget</w:t>
      </w:r>
    </w:p>
    <w:p w14:paraId="1E4C4527" w14:textId="3FA47408" w:rsidR="003167B9" w:rsidRDefault="003167B9" w:rsidP="003F136C">
      <w:pPr>
        <w:spacing w:after="0"/>
      </w:pPr>
      <w:r>
        <w:rPr>
          <w:noProof/>
        </w:rPr>
        <w:drawing>
          <wp:inline distT="0" distB="0" distL="0" distR="0" wp14:anchorId="4F0F4093" wp14:editId="5151985B">
            <wp:extent cx="6119495" cy="2286635"/>
            <wp:effectExtent l="0" t="0" r="0" b="0"/>
            <wp:docPr id="4" name="Bildobjekt 4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bord&#10;&#10;Automatiskt genererad beskrivn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FA9A" w14:textId="582CDFD2" w:rsidR="003167B9" w:rsidRDefault="00707B90" w:rsidP="003F136C">
      <w:pPr>
        <w:spacing w:after="0"/>
      </w:pPr>
      <w:r>
        <w:t>Herrarna har även deltagit i Stockholm Cup och åkte ut i åttondelsfinal mot IFK Österåker.</w:t>
      </w:r>
    </w:p>
    <w:p w14:paraId="36895BE3" w14:textId="77777777" w:rsidR="003167B9" w:rsidRPr="003F136C" w:rsidRDefault="003167B9" w:rsidP="003F136C">
      <w:pPr>
        <w:spacing w:after="0"/>
        <w:rPr>
          <w:vanish/>
        </w:rPr>
      </w:pPr>
    </w:p>
    <w:p w14:paraId="19330A1F" w14:textId="2609F7E6" w:rsidR="00653A89" w:rsidRPr="00653A89" w:rsidRDefault="003167B9" w:rsidP="00653A89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</w:rPr>
      </w:pPr>
      <w:r>
        <w:rPr>
          <w:rFonts w:ascii="Arial" w:hAnsi="Arial" w:cs="Arial"/>
          <w:noProof/>
          <w:vanish/>
          <w:sz w:val="16"/>
          <w:szCs w:val="16"/>
        </w:rPr>
        <w:drawing>
          <wp:inline distT="0" distB="0" distL="0" distR="0" wp14:anchorId="6777EC06" wp14:editId="23F51CD2">
            <wp:extent cx="6119495" cy="4351020"/>
            <wp:effectExtent l="0" t="0" r="0" b="0"/>
            <wp:docPr id="2" name="Bildobjekt 2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bord&#10;&#10;Automatiskt genererad beskriv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A89" w:rsidRPr="00653A89">
        <w:rPr>
          <w:rFonts w:ascii="Arial" w:hAnsi="Arial" w:cs="Arial"/>
          <w:vanish/>
          <w:sz w:val="16"/>
          <w:szCs w:val="16"/>
        </w:rPr>
        <w:t>Formulärets nederkant</w:t>
      </w:r>
    </w:p>
    <w:p w14:paraId="561809DF" w14:textId="77777777" w:rsidR="00D24CBC" w:rsidRDefault="00D24CBC" w:rsidP="00C524D5"/>
    <w:p w14:paraId="3437EAEC" w14:textId="225BE8FC" w:rsidR="00DF593E" w:rsidRDefault="00DF593E" w:rsidP="00DF593E"/>
    <w:p w14:paraId="603C35E6" w14:textId="5B66F1A2" w:rsidR="00894EF5" w:rsidRPr="00BB0C41" w:rsidRDefault="00E64F7B" w:rsidP="00B90B26">
      <w:pPr>
        <w:pStyle w:val="Rubrik2"/>
        <w:rPr>
          <w:lang w:val="sv-SE"/>
        </w:rPr>
      </w:pPr>
      <w:r>
        <w:lastRenderedPageBreak/>
        <w:t>Damlaget</w:t>
      </w:r>
      <w:r w:rsidR="002B5B6A">
        <w:tab/>
      </w:r>
    </w:p>
    <w:p w14:paraId="00ECB46A" w14:textId="79F17D13" w:rsidR="00BB0C41" w:rsidRDefault="00BB0C41" w:rsidP="00BB0C41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Damlaget tr</w:t>
      </w:r>
      <w:r w:rsidR="007A11D1">
        <w:rPr>
          <w:rFonts w:ascii="Trebuchet MS" w:hAnsi="Trebuchet MS"/>
        </w:rPr>
        <w:t xml:space="preserve">änades av </w:t>
      </w:r>
      <w:r w:rsidR="00580FCF">
        <w:rPr>
          <w:rFonts w:ascii="Trebuchet MS" w:hAnsi="Trebuchet MS"/>
        </w:rPr>
        <w:t>Sten Magnusson och Madeleine Fredholm, Fredrik Liljeroth har varit arvoderad av föreningen som damansvarig</w:t>
      </w:r>
      <w:r w:rsidR="004E460E" w:rsidRPr="00CC6136">
        <w:rPr>
          <w:rFonts w:ascii="Trebuchet MS" w:hAnsi="Trebuchet MS"/>
        </w:rPr>
        <w:t>.</w:t>
      </w:r>
      <w:r w:rsidR="004E460E">
        <w:rPr>
          <w:rFonts w:ascii="Trebuchet MS" w:hAnsi="Trebuchet MS"/>
        </w:rPr>
        <w:t xml:space="preserve"> Damerna slutade </w:t>
      </w:r>
      <w:proofErr w:type="gramStart"/>
      <w:r w:rsidR="003167B9">
        <w:rPr>
          <w:rFonts w:ascii="Trebuchet MS" w:hAnsi="Trebuchet MS"/>
        </w:rPr>
        <w:t>2</w:t>
      </w:r>
      <w:r w:rsidR="004E460E">
        <w:rPr>
          <w:rFonts w:ascii="Trebuchet MS" w:hAnsi="Trebuchet MS"/>
        </w:rPr>
        <w:t>:a</w:t>
      </w:r>
      <w:proofErr w:type="gramEnd"/>
      <w:r w:rsidR="004E460E">
        <w:rPr>
          <w:rFonts w:ascii="Trebuchet MS" w:hAnsi="Trebuchet MS"/>
        </w:rPr>
        <w:t xml:space="preserve"> i divisi</w:t>
      </w:r>
      <w:r w:rsidR="003167B9">
        <w:rPr>
          <w:rFonts w:ascii="Trebuchet MS" w:hAnsi="Trebuchet MS"/>
        </w:rPr>
        <w:t>on 3B och avancerade därmed till Division 2 Mellersta Svealand.</w:t>
      </w:r>
    </w:p>
    <w:p w14:paraId="5B88321E" w14:textId="0E3B046E" w:rsidR="007A11D1" w:rsidRDefault="003167B9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inline distT="0" distB="0" distL="0" distR="0" wp14:anchorId="0925B93F" wp14:editId="37116B35">
            <wp:extent cx="6119495" cy="3213735"/>
            <wp:effectExtent l="0" t="0" r="0" b="5715"/>
            <wp:docPr id="6" name="Bildobjekt 6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bord&#10;&#10;Automatiskt genererad beskrivn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22D74" w14:textId="1EA11704" w:rsidR="00707B90" w:rsidRPr="00707B90" w:rsidRDefault="00707B90" w:rsidP="00707B90">
      <w:r w:rsidRPr="00707B90">
        <w:t xml:space="preserve">Damerna har även deltagit i Victoria Cup 19/20. Vi åkte ut i 32-delsfinal mot Rönninge-Salem. I Victoria Cup 20/21 är vi vidare till 16-delsfinal som dessvärre är inställd </w:t>
      </w:r>
      <w:proofErr w:type="spellStart"/>
      <w:r w:rsidRPr="00707B90">
        <w:t>pga</w:t>
      </w:r>
      <w:proofErr w:type="spellEnd"/>
      <w:r w:rsidRPr="00707B90">
        <w:t xml:space="preserve"> covid-19.  </w:t>
      </w:r>
    </w:p>
    <w:p w14:paraId="457D5F75" w14:textId="77777777" w:rsidR="00707B90" w:rsidRDefault="00707B90" w:rsidP="00707B90"/>
    <w:p w14:paraId="12F7940D" w14:textId="1946A039" w:rsidR="00894EF5" w:rsidRPr="00B90B26" w:rsidRDefault="00894EF5" w:rsidP="00B90B26">
      <w:pPr>
        <w:pStyle w:val="Rubrik2"/>
      </w:pPr>
      <w:r>
        <w:t xml:space="preserve">Ungdomslagen </w:t>
      </w:r>
    </w:p>
    <w:p w14:paraId="3EF76ED8" w14:textId="78DE2761" w:rsidR="00894EF5" w:rsidRDefault="00894EF5">
      <w:pPr>
        <w:rPr>
          <w:rFonts w:ascii="Trebuchet MS" w:hAnsi="Trebuchet MS"/>
        </w:rPr>
      </w:pPr>
      <w:r>
        <w:rPr>
          <w:rFonts w:ascii="Trebuchet MS" w:hAnsi="Trebuchet MS"/>
        </w:rPr>
        <w:t>Huddinge IF har verksamhetsåret 20</w:t>
      </w:r>
      <w:r w:rsidR="0091439A">
        <w:rPr>
          <w:rFonts w:ascii="Trebuchet MS" w:hAnsi="Trebuchet MS"/>
        </w:rPr>
        <w:t>20</w:t>
      </w:r>
      <w:r w:rsidR="00EF7FCB">
        <w:rPr>
          <w:rFonts w:ascii="Trebuchet MS" w:hAnsi="Trebuchet MS"/>
        </w:rPr>
        <w:t xml:space="preserve"> haft </w:t>
      </w:r>
      <w:r w:rsidR="00580FCF">
        <w:rPr>
          <w:rFonts w:ascii="Trebuchet MS" w:hAnsi="Trebuchet MS"/>
        </w:rPr>
        <w:t>69</w:t>
      </w:r>
      <w:r w:rsidR="00EF7FCB">
        <w:rPr>
          <w:rFonts w:ascii="Trebuchet MS" w:hAnsi="Trebuchet MS"/>
        </w:rPr>
        <w:t xml:space="preserve"> </w:t>
      </w:r>
      <w:r w:rsidR="002B5B6A">
        <w:rPr>
          <w:rFonts w:ascii="Trebuchet MS" w:hAnsi="Trebuchet MS"/>
        </w:rPr>
        <w:t xml:space="preserve">ungdomslag </w:t>
      </w:r>
      <w:r w:rsidR="00EF7FCB">
        <w:rPr>
          <w:rFonts w:ascii="Trebuchet MS" w:hAnsi="Trebuchet MS"/>
        </w:rPr>
        <w:t xml:space="preserve">anmälda </w:t>
      </w:r>
      <w:r w:rsidR="002B5B6A">
        <w:rPr>
          <w:rFonts w:ascii="Trebuchet MS" w:hAnsi="Trebuchet MS"/>
        </w:rPr>
        <w:t xml:space="preserve">i </w:t>
      </w:r>
      <w:r>
        <w:rPr>
          <w:rFonts w:ascii="Trebuchet MS" w:hAnsi="Trebuchet MS"/>
        </w:rPr>
        <w:t>seriesp</w:t>
      </w:r>
      <w:r w:rsidR="00A75FFE">
        <w:rPr>
          <w:rFonts w:ascii="Trebuchet MS" w:hAnsi="Trebuchet MS"/>
        </w:rPr>
        <w:t>el i Sanktan</w:t>
      </w:r>
      <w:r w:rsidR="00882AFD">
        <w:rPr>
          <w:rFonts w:ascii="Trebuchet MS" w:hAnsi="Trebuchet MS"/>
        </w:rPr>
        <w:t xml:space="preserve"> fördelat på </w:t>
      </w:r>
      <w:r w:rsidR="00580FCF">
        <w:rPr>
          <w:rFonts w:ascii="Trebuchet MS" w:hAnsi="Trebuchet MS"/>
        </w:rPr>
        <w:t>5</w:t>
      </w:r>
      <w:r w:rsidR="003167B9">
        <w:rPr>
          <w:rFonts w:ascii="Trebuchet MS" w:hAnsi="Trebuchet MS"/>
        </w:rPr>
        <w:t>4</w:t>
      </w:r>
      <w:r w:rsidR="001559C8">
        <w:rPr>
          <w:rFonts w:ascii="Trebuchet MS" w:hAnsi="Trebuchet MS"/>
        </w:rPr>
        <w:t xml:space="preserve"> pojklag och </w:t>
      </w:r>
      <w:r w:rsidR="00EF7FCB">
        <w:rPr>
          <w:rFonts w:ascii="Trebuchet MS" w:hAnsi="Trebuchet MS"/>
        </w:rPr>
        <w:t>1</w:t>
      </w:r>
      <w:r w:rsidR="003167B9">
        <w:rPr>
          <w:rFonts w:ascii="Trebuchet MS" w:hAnsi="Trebuchet MS"/>
        </w:rPr>
        <w:t>5</w:t>
      </w:r>
      <w:r w:rsidR="004B10B5">
        <w:rPr>
          <w:rFonts w:ascii="Trebuchet MS" w:hAnsi="Trebuchet MS"/>
        </w:rPr>
        <w:t xml:space="preserve"> </w:t>
      </w:r>
      <w:r w:rsidR="00B90B26">
        <w:rPr>
          <w:rFonts w:ascii="Trebuchet MS" w:hAnsi="Trebuchet MS"/>
        </w:rPr>
        <w:t>flicklag.</w:t>
      </w:r>
      <w:r w:rsidR="00F94C9E">
        <w:rPr>
          <w:rFonts w:ascii="Trebuchet MS" w:hAnsi="Trebuchet MS"/>
        </w:rPr>
        <w:t xml:space="preserve"> Fullständiga sluttabeller finns sist i verksamhetsberättelsen.</w:t>
      </w:r>
      <w:r w:rsidR="003167B9">
        <w:rPr>
          <w:rFonts w:ascii="Trebuchet MS" w:hAnsi="Trebuchet MS"/>
        </w:rPr>
        <w:t xml:space="preserve"> Vi har dessutom deltagit i nationella serierna med P19, ligacupen med P19, P17 samt P16. </w:t>
      </w:r>
    </w:p>
    <w:p w14:paraId="3564302F" w14:textId="77777777" w:rsidR="00F94C9E" w:rsidRPr="004B10B5" w:rsidRDefault="00F94C9E" w:rsidP="00F94C9E">
      <w:pPr>
        <w:spacing w:line="100" w:lineRule="atLeast"/>
        <w:rPr>
          <w:rFonts w:ascii="Trebuchet MS" w:hAnsi="Trebuchet MS"/>
          <w:b/>
          <w:bCs/>
          <w:color w:val="292526"/>
        </w:rPr>
      </w:pPr>
    </w:p>
    <w:p w14:paraId="5F993B23" w14:textId="77777777" w:rsidR="00F94C9E" w:rsidRPr="004B10B5" w:rsidRDefault="00F94C9E" w:rsidP="00F94C9E">
      <w:pPr>
        <w:pStyle w:val="Rubrik1"/>
      </w:pPr>
      <w:r w:rsidRPr="004B10B5">
        <w:t>Övrig verksamhet under året:</w:t>
      </w:r>
    </w:p>
    <w:p w14:paraId="147E932C" w14:textId="77777777" w:rsidR="00F94C9E" w:rsidRPr="004B10B5" w:rsidRDefault="00F94C9E" w:rsidP="00F94C9E">
      <w:pPr>
        <w:rPr>
          <w:rFonts w:ascii="Trebuchet MS" w:hAnsi="Trebuchet MS"/>
          <w:b/>
        </w:rPr>
      </w:pPr>
    </w:p>
    <w:p w14:paraId="56E0B036" w14:textId="77777777" w:rsidR="00F94C9E" w:rsidRPr="004B10B5" w:rsidRDefault="00F94C9E" w:rsidP="00F94C9E">
      <w:pPr>
        <w:sectPr w:rsidR="00F94C9E" w:rsidRPr="004B10B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5" w:h="16837"/>
          <w:pgMar w:top="1134" w:right="1134" w:bottom="908" w:left="1134" w:header="720" w:footer="720" w:gutter="0"/>
          <w:cols w:space="720"/>
        </w:sectPr>
      </w:pPr>
    </w:p>
    <w:p w14:paraId="04D4EE6C" w14:textId="77777777" w:rsidR="00F94C9E" w:rsidRPr="004B10B5" w:rsidRDefault="000F36AC" w:rsidP="00F94C9E">
      <w:pPr>
        <w:pStyle w:val="Rubrik2"/>
      </w:pPr>
      <w:proofErr w:type="spellStart"/>
      <w:r>
        <w:rPr>
          <w:lang w:val="sv-SE"/>
        </w:rPr>
        <w:t>Deli</w:t>
      </w:r>
      <w:proofErr w:type="spellEnd"/>
      <w:r>
        <w:rPr>
          <w:lang w:val="sv-SE"/>
        </w:rPr>
        <w:t xml:space="preserve"> Italia Cup</w:t>
      </w:r>
    </w:p>
    <w:p w14:paraId="77CB60CD" w14:textId="75914B1A" w:rsidR="00F94C9E" w:rsidRPr="00784CBC" w:rsidRDefault="00707B90" w:rsidP="00F94C9E">
      <w:pPr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Turneringen ställdes in </w:t>
      </w:r>
      <w:proofErr w:type="spellStart"/>
      <w:r>
        <w:rPr>
          <w:rFonts w:ascii="Trebuchet MS" w:hAnsi="Trebuchet MS"/>
          <w:color w:val="000000"/>
        </w:rPr>
        <w:t>pga</w:t>
      </w:r>
      <w:proofErr w:type="spellEnd"/>
      <w:r>
        <w:rPr>
          <w:rFonts w:ascii="Trebuchet MS" w:hAnsi="Trebuchet MS"/>
          <w:color w:val="000000"/>
        </w:rPr>
        <w:t xml:space="preserve"> Covid-19. </w:t>
      </w:r>
    </w:p>
    <w:p w14:paraId="14ADBCCC" w14:textId="77777777" w:rsidR="00EF7FCB" w:rsidRDefault="00EF7FCB" w:rsidP="00EF7FCB">
      <w:pPr>
        <w:pStyle w:val="Rubrik2"/>
        <w:rPr>
          <w:lang w:val="sv-SE"/>
        </w:rPr>
      </w:pPr>
      <w:proofErr w:type="spellStart"/>
      <w:r>
        <w:t>Höstcup</w:t>
      </w:r>
      <w:proofErr w:type="spellEnd"/>
    </w:p>
    <w:p w14:paraId="6830A4EA" w14:textId="6E2C4784" w:rsidR="00EF7FCB" w:rsidRDefault="000F36AC" w:rsidP="00EF7FCB">
      <w:pPr>
        <w:rPr>
          <w:rFonts w:ascii="Trebuchet MS" w:hAnsi="Trebuchet MS"/>
          <w:lang w:eastAsia="x-none"/>
        </w:rPr>
      </w:pPr>
      <w:r>
        <w:rPr>
          <w:rFonts w:ascii="Trebuchet MS" w:hAnsi="Trebuchet MS"/>
          <w:lang w:eastAsia="x-none"/>
        </w:rPr>
        <w:t xml:space="preserve">Huddinge IF arrangerade för </w:t>
      </w:r>
      <w:r w:rsidR="00707B90">
        <w:rPr>
          <w:rFonts w:ascii="Trebuchet MS" w:hAnsi="Trebuchet MS"/>
          <w:lang w:eastAsia="x-none"/>
        </w:rPr>
        <w:t>7</w:t>
      </w:r>
      <w:r w:rsidR="00033006">
        <w:rPr>
          <w:rFonts w:ascii="Trebuchet MS" w:hAnsi="Trebuchet MS"/>
          <w:lang w:eastAsia="x-none"/>
        </w:rPr>
        <w:t>:e</w:t>
      </w:r>
      <w:r>
        <w:rPr>
          <w:rFonts w:ascii="Trebuchet MS" w:hAnsi="Trebuchet MS"/>
          <w:lang w:eastAsia="x-none"/>
        </w:rPr>
        <w:t xml:space="preserve"> året i rad </w:t>
      </w:r>
      <w:r w:rsidR="00FF3881">
        <w:rPr>
          <w:rFonts w:ascii="Trebuchet MS" w:hAnsi="Trebuchet MS"/>
          <w:lang w:eastAsia="x-none"/>
        </w:rPr>
        <w:t xml:space="preserve">en </w:t>
      </w:r>
      <w:proofErr w:type="spellStart"/>
      <w:r>
        <w:rPr>
          <w:rFonts w:ascii="Trebuchet MS" w:hAnsi="Trebuchet MS"/>
          <w:lang w:eastAsia="x-none"/>
        </w:rPr>
        <w:t>Höstcup</w:t>
      </w:r>
      <w:proofErr w:type="spellEnd"/>
      <w:r>
        <w:rPr>
          <w:rFonts w:ascii="Trebuchet MS" w:hAnsi="Trebuchet MS"/>
          <w:lang w:eastAsia="x-none"/>
        </w:rPr>
        <w:t xml:space="preserve"> för </w:t>
      </w:r>
      <w:r w:rsidR="00707B90">
        <w:rPr>
          <w:rFonts w:ascii="Trebuchet MS" w:hAnsi="Trebuchet MS"/>
          <w:lang w:eastAsia="x-none"/>
        </w:rPr>
        <w:t xml:space="preserve">3-, </w:t>
      </w:r>
      <w:r>
        <w:rPr>
          <w:rFonts w:ascii="Trebuchet MS" w:hAnsi="Trebuchet MS"/>
          <w:lang w:eastAsia="x-none"/>
        </w:rPr>
        <w:t>5- och 7-</w:t>
      </w:r>
      <w:r w:rsidR="00EF7FCB">
        <w:rPr>
          <w:rFonts w:ascii="Trebuchet MS" w:hAnsi="Trebuchet MS"/>
          <w:lang w:eastAsia="x-none"/>
        </w:rPr>
        <w:t>m</w:t>
      </w:r>
      <w:r w:rsidR="00784CBC">
        <w:rPr>
          <w:rFonts w:ascii="Trebuchet MS" w:hAnsi="Trebuchet MS"/>
          <w:lang w:eastAsia="x-none"/>
        </w:rPr>
        <w:t>annalag</w:t>
      </w:r>
      <w:r w:rsidR="00707B90">
        <w:rPr>
          <w:rFonts w:ascii="Trebuchet MS" w:hAnsi="Trebuchet MS"/>
          <w:lang w:eastAsia="x-none"/>
        </w:rPr>
        <w:t xml:space="preserve">. I </w:t>
      </w:r>
      <w:r w:rsidR="00FF3881">
        <w:rPr>
          <w:rFonts w:ascii="Trebuchet MS" w:hAnsi="Trebuchet MS"/>
          <w:lang w:eastAsia="x-none"/>
        </w:rPr>
        <w:t xml:space="preserve">år hade </w:t>
      </w:r>
      <w:r w:rsidR="00707B90">
        <w:rPr>
          <w:rFonts w:ascii="Trebuchet MS" w:hAnsi="Trebuchet MS"/>
          <w:lang w:eastAsia="x-none"/>
        </w:rPr>
        <w:t xml:space="preserve">vi </w:t>
      </w:r>
      <w:proofErr w:type="spellStart"/>
      <w:r w:rsidR="00707B90">
        <w:rPr>
          <w:rFonts w:ascii="Trebuchet MS" w:hAnsi="Trebuchet MS"/>
          <w:lang w:eastAsia="x-none"/>
        </w:rPr>
        <w:t>Deli</w:t>
      </w:r>
      <w:proofErr w:type="spellEnd"/>
      <w:r w:rsidR="00707B90">
        <w:rPr>
          <w:rFonts w:ascii="Trebuchet MS" w:hAnsi="Trebuchet MS"/>
          <w:lang w:eastAsia="x-none"/>
        </w:rPr>
        <w:t xml:space="preserve"> Italia som huvudsponsor</w:t>
      </w:r>
      <w:r w:rsidR="00784CBC">
        <w:rPr>
          <w:rFonts w:ascii="Trebuchet MS" w:hAnsi="Trebuchet MS"/>
          <w:lang w:eastAsia="x-none"/>
        </w:rPr>
        <w:t>. Turneringen spelade</w:t>
      </w:r>
      <w:r>
        <w:rPr>
          <w:rFonts w:ascii="Trebuchet MS" w:hAnsi="Trebuchet MS"/>
          <w:lang w:eastAsia="x-none"/>
        </w:rPr>
        <w:t xml:space="preserve">s </w:t>
      </w:r>
      <w:r w:rsidR="004A21DA">
        <w:rPr>
          <w:rFonts w:ascii="Trebuchet MS" w:hAnsi="Trebuchet MS"/>
          <w:lang w:eastAsia="x-none"/>
        </w:rPr>
        <w:t>i</w:t>
      </w:r>
      <w:r w:rsidR="00784CBC">
        <w:rPr>
          <w:rFonts w:ascii="Trebuchet MS" w:hAnsi="Trebuchet MS"/>
          <w:lang w:eastAsia="x-none"/>
        </w:rPr>
        <w:t xml:space="preserve"> </w:t>
      </w:r>
      <w:r w:rsidR="00EF7FCB">
        <w:rPr>
          <w:rFonts w:ascii="Trebuchet MS" w:hAnsi="Trebuchet MS"/>
          <w:lang w:eastAsia="x-none"/>
        </w:rPr>
        <w:t xml:space="preserve">oktober. Turneringen spelades på Källbrinks IP och antal anmälda lag uppgick till </w:t>
      </w:r>
      <w:proofErr w:type="gramStart"/>
      <w:r w:rsidR="00707B90">
        <w:rPr>
          <w:rFonts w:ascii="Trebuchet MS" w:hAnsi="Trebuchet MS"/>
          <w:lang w:eastAsia="x-none"/>
        </w:rPr>
        <w:t>49 stycken</w:t>
      </w:r>
      <w:proofErr w:type="gramEnd"/>
      <w:r w:rsidR="006F3DC1">
        <w:rPr>
          <w:rFonts w:ascii="Trebuchet MS" w:hAnsi="Trebuchet MS"/>
          <w:lang w:eastAsia="x-none"/>
        </w:rPr>
        <w:t>.</w:t>
      </w:r>
      <w:r>
        <w:rPr>
          <w:rFonts w:ascii="Trebuchet MS" w:hAnsi="Trebuchet MS"/>
          <w:lang w:eastAsia="x-none"/>
        </w:rPr>
        <w:t xml:space="preserve"> </w:t>
      </w:r>
    </w:p>
    <w:p w14:paraId="2D3397CD" w14:textId="418799EF" w:rsidR="00F94C9E" w:rsidRPr="00784CBC" w:rsidRDefault="00EF7FCB" w:rsidP="00F94C9E">
      <w:pPr>
        <w:rPr>
          <w:rFonts w:ascii="Trebuchet MS" w:hAnsi="Trebuchet MS"/>
          <w:lang w:eastAsia="x-none"/>
        </w:rPr>
      </w:pPr>
      <w:r>
        <w:rPr>
          <w:rFonts w:ascii="Trebuchet MS" w:hAnsi="Trebuchet MS"/>
          <w:lang w:eastAsia="x-none"/>
        </w:rPr>
        <w:t>Tur</w:t>
      </w:r>
      <w:r w:rsidR="00C32312">
        <w:rPr>
          <w:rFonts w:ascii="Trebuchet MS" w:hAnsi="Trebuchet MS"/>
          <w:lang w:eastAsia="x-none"/>
        </w:rPr>
        <w:t xml:space="preserve">neringen anordnades av </w:t>
      </w:r>
      <w:r w:rsidR="009B0663">
        <w:rPr>
          <w:rFonts w:ascii="Trebuchet MS" w:hAnsi="Trebuchet MS"/>
          <w:lang w:eastAsia="x-none"/>
        </w:rPr>
        <w:t xml:space="preserve">Fredrik Nilsson </w:t>
      </w:r>
      <w:r w:rsidR="00C32312">
        <w:rPr>
          <w:rFonts w:ascii="Trebuchet MS" w:hAnsi="Trebuchet MS"/>
          <w:color w:val="000000"/>
        </w:rPr>
        <w:t xml:space="preserve">i samarbete med Kicki Widerberg. </w:t>
      </w:r>
    </w:p>
    <w:p w14:paraId="2F535171" w14:textId="77777777" w:rsidR="004D0755" w:rsidRPr="004D0755" w:rsidRDefault="004D0755" w:rsidP="004D0755">
      <w:pPr>
        <w:pStyle w:val="Rubrik2"/>
        <w:rPr>
          <w:lang w:val="sv-SE"/>
        </w:rPr>
      </w:pPr>
      <w:r>
        <w:rPr>
          <w:lang w:val="sv-SE"/>
        </w:rPr>
        <w:lastRenderedPageBreak/>
        <w:t>Påsklovscamp</w:t>
      </w:r>
    </w:p>
    <w:p w14:paraId="2A6817D8" w14:textId="6CB55589" w:rsidR="004D0755" w:rsidRDefault="009B0663" w:rsidP="00F94C9E">
      <w:pPr>
        <w:pStyle w:val="Rubrik2"/>
        <w:rPr>
          <w:rFonts w:ascii="Trebuchet MS" w:hAnsi="Trebuchet MS"/>
          <w:color w:val="000000"/>
          <w:sz w:val="22"/>
          <w:szCs w:val="22"/>
          <w:lang w:val="sv-SE"/>
        </w:rPr>
      </w:pPr>
      <w:r>
        <w:rPr>
          <w:rFonts w:ascii="Trebuchet MS" w:hAnsi="Trebuchet MS"/>
          <w:color w:val="000000"/>
          <w:sz w:val="22"/>
          <w:szCs w:val="22"/>
          <w:lang w:val="sv-SE"/>
        </w:rPr>
        <w:t xml:space="preserve">Ställdes in </w:t>
      </w:r>
      <w:proofErr w:type="spellStart"/>
      <w:r>
        <w:rPr>
          <w:rFonts w:ascii="Trebuchet MS" w:hAnsi="Trebuchet MS"/>
          <w:color w:val="000000"/>
          <w:sz w:val="22"/>
          <w:szCs w:val="22"/>
          <w:lang w:val="sv-SE"/>
        </w:rPr>
        <w:t>pga</w:t>
      </w:r>
      <w:proofErr w:type="spellEnd"/>
      <w:r>
        <w:rPr>
          <w:rFonts w:ascii="Trebuchet MS" w:hAnsi="Trebuchet MS"/>
          <w:color w:val="000000"/>
          <w:sz w:val="22"/>
          <w:szCs w:val="22"/>
          <w:lang w:val="sv-SE"/>
        </w:rPr>
        <w:t xml:space="preserve"> Covid-19. </w:t>
      </w:r>
    </w:p>
    <w:p w14:paraId="7667915B" w14:textId="77777777" w:rsidR="00937C6F" w:rsidRPr="00937C6F" w:rsidRDefault="00937C6F" w:rsidP="00937C6F">
      <w:pPr>
        <w:rPr>
          <w:lang w:eastAsia="x-none"/>
        </w:rPr>
      </w:pPr>
    </w:p>
    <w:p w14:paraId="7E4052BB" w14:textId="77777777" w:rsidR="00F94C9E" w:rsidRPr="00937C6F" w:rsidRDefault="00F94C9E" w:rsidP="00F94C9E">
      <w:pPr>
        <w:pStyle w:val="Rubrik2"/>
        <w:rPr>
          <w:lang w:val="sv-SE"/>
        </w:rPr>
      </w:pPr>
      <w:r>
        <w:t>Sommarfotbollsk</w:t>
      </w:r>
      <w:r w:rsidR="00937C6F">
        <w:rPr>
          <w:lang w:val="sv-SE"/>
        </w:rPr>
        <w:t>olan</w:t>
      </w:r>
    </w:p>
    <w:p w14:paraId="04B2C7BF" w14:textId="608738D9" w:rsidR="00F94C9E" w:rsidRDefault="00E12F61" w:rsidP="00784CBC">
      <w:pPr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För 3</w:t>
      </w:r>
      <w:r w:rsidR="009B0663">
        <w:rPr>
          <w:rFonts w:ascii="Trebuchet MS" w:hAnsi="Trebuchet MS"/>
          <w:color w:val="000000"/>
        </w:rPr>
        <w:t>8</w:t>
      </w:r>
      <w:r w:rsidR="00F94C9E">
        <w:rPr>
          <w:rFonts w:ascii="Trebuchet MS" w:hAnsi="Trebuchet MS"/>
          <w:color w:val="000000"/>
        </w:rPr>
        <w:t xml:space="preserve">:e året i följd anordnades sommarfotbollskolan </w:t>
      </w:r>
      <w:r w:rsidR="00EF7FCB">
        <w:rPr>
          <w:rFonts w:ascii="Trebuchet MS" w:hAnsi="Trebuchet MS"/>
          <w:color w:val="000000"/>
        </w:rPr>
        <w:t xml:space="preserve">under </w:t>
      </w:r>
      <w:r w:rsidR="00C32312">
        <w:rPr>
          <w:rFonts w:ascii="Trebuchet MS" w:hAnsi="Trebuchet MS"/>
          <w:color w:val="000000"/>
        </w:rPr>
        <w:t>vecka 2</w:t>
      </w:r>
      <w:r w:rsidR="00FF3881">
        <w:rPr>
          <w:rFonts w:ascii="Trebuchet MS" w:hAnsi="Trebuchet MS"/>
          <w:color w:val="000000"/>
        </w:rPr>
        <w:t>6</w:t>
      </w:r>
      <w:r w:rsidR="00F94C9E">
        <w:rPr>
          <w:rFonts w:ascii="Trebuchet MS" w:hAnsi="Trebuchet MS"/>
          <w:color w:val="000000"/>
        </w:rPr>
        <w:t xml:space="preserve">. Vi höll till på Källbrinks konstgräs </w:t>
      </w:r>
      <w:r w:rsidR="00C32312">
        <w:rPr>
          <w:rFonts w:ascii="Trebuchet MS" w:hAnsi="Trebuchet MS"/>
          <w:color w:val="000000"/>
        </w:rPr>
        <w:t xml:space="preserve">och </w:t>
      </w:r>
      <w:r w:rsidR="00937C6F">
        <w:rPr>
          <w:rFonts w:ascii="Trebuchet MS" w:hAnsi="Trebuchet MS"/>
          <w:color w:val="000000"/>
        </w:rPr>
        <w:t>vi arrangerade den i egen regi 20</w:t>
      </w:r>
      <w:r w:rsidR="009B0663">
        <w:rPr>
          <w:rFonts w:ascii="Trebuchet MS" w:hAnsi="Trebuchet MS"/>
          <w:color w:val="000000"/>
        </w:rPr>
        <w:t>20</w:t>
      </w:r>
      <w:r w:rsidR="00937C6F">
        <w:rPr>
          <w:rFonts w:ascii="Trebuchet MS" w:hAnsi="Trebuchet MS"/>
          <w:color w:val="000000"/>
        </w:rPr>
        <w:t>, ansvarig var Fredrik Björnsby</w:t>
      </w:r>
      <w:r w:rsidR="00EF7FCB">
        <w:rPr>
          <w:rFonts w:ascii="Trebuchet MS" w:hAnsi="Trebuchet MS"/>
          <w:color w:val="000000"/>
        </w:rPr>
        <w:t>.</w:t>
      </w:r>
      <w:r w:rsidR="00F94C9E">
        <w:rPr>
          <w:rFonts w:ascii="Trebuchet MS" w:hAnsi="Trebuchet MS"/>
          <w:color w:val="000000"/>
        </w:rPr>
        <w:t xml:space="preserve"> I år deltog </w:t>
      </w:r>
      <w:r w:rsidR="00721E99">
        <w:rPr>
          <w:rFonts w:ascii="Trebuchet MS" w:hAnsi="Trebuchet MS"/>
          <w:color w:val="000000"/>
        </w:rPr>
        <w:t xml:space="preserve">ca </w:t>
      </w:r>
      <w:r w:rsidR="009B0663">
        <w:rPr>
          <w:rFonts w:ascii="Trebuchet MS" w:hAnsi="Trebuchet MS"/>
          <w:color w:val="000000"/>
        </w:rPr>
        <w:t>66</w:t>
      </w:r>
      <w:r w:rsidR="00C32312">
        <w:rPr>
          <w:rFonts w:ascii="Trebuchet MS" w:hAnsi="Trebuchet MS"/>
          <w:color w:val="000000"/>
        </w:rPr>
        <w:t xml:space="preserve"> </w:t>
      </w:r>
      <w:r w:rsidR="00721E99">
        <w:rPr>
          <w:rFonts w:ascii="Trebuchet MS" w:hAnsi="Trebuchet MS"/>
          <w:color w:val="000000"/>
        </w:rPr>
        <w:t>barn i åldrarna 8-12</w:t>
      </w:r>
      <w:r w:rsidR="00F94C9E">
        <w:rPr>
          <w:rFonts w:ascii="Trebuchet MS" w:hAnsi="Trebuchet MS"/>
          <w:color w:val="000000"/>
        </w:rPr>
        <w:t xml:space="preserve"> år.</w:t>
      </w:r>
      <w:r w:rsidR="009B0663">
        <w:rPr>
          <w:rFonts w:ascii="Trebuchet MS" w:hAnsi="Trebuchet MS"/>
          <w:color w:val="000000"/>
        </w:rPr>
        <w:t xml:space="preserve"> Vi hade även sommarfotbollsskolan v.27 med 55 barn. </w:t>
      </w:r>
    </w:p>
    <w:p w14:paraId="59A5AEF2" w14:textId="77777777" w:rsidR="00F94C9E" w:rsidRDefault="00F94C9E" w:rsidP="00F94C9E">
      <w:pPr>
        <w:pStyle w:val="Rubrik2"/>
      </w:pPr>
      <w:r>
        <w:t>Brassefotbollskola</w:t>
      </w:r>
    </w:p>
    <w:p w14:paraId="44355B79" w14:textId="78683C2C" w:rsidR="00F94C9E" w:rsidRDefault="00EF7FCB" w:rsidP="00C32312">
      <w:pPr>
        <w:pStyle w:val="Sidfot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Vecka 25 anordnades årets brassefotbollsskola. </w:t>
      </w:r>
      <w:r w:rsidR="00937C6F">
        <w:rPr>
          <w:rFonts w:ascii="Trebuchet MS" w:hAnsi="Trebuchet MS"/>
          <w:color w:val="000000"/>
        </w:rPr>
        <w:t>Ansvarig för denna var Fredrik Björnsby</w:t>
      </w:r>
      <w:r w:rsidR="00F94C9E">
        <w:rPr>
          <w:rFonts w:ascii="Trebuchet MS" w:hAnsi="Trebuchet MS"/>
          <w:color w:val="000000"/>
        </w:rPr>
        <w:t xml:space="preserve">. </w:t>
      </w:r>
      <w:r w:rsidR="009B0663">
        <w:rPr>
          <w:rFonts w:ascii="Trebuchet MS" w:hAnsi="Trebuchet MS"/>
          <w:color w:val="000000"/>
        </w:rPr>
        <w:t>57</w:t>
      </w:r>
      <w:r w:rsidR="00721E99">
        <w:rPr>
          <w:rFonts w:ascii="Trebuchet MS" w:hAnsi="Trebuchet MS"/>
          <w:color w:val="000000"/>
        </w:rPr>
        <w:t xml:space="preserve"> barn i åldrarna </w:t>
      </w:r>
      <w:r w:rsidR="00784CBC">
        <w:rPr>
          <w:rFonts w:ascii="Trebuchet MS" w:hAnsi="Trebuchet MS"/>
          <w:color w:val="000000"/>
        </w:rPr>
        <w:t>8</w:t>
      </w:r>
      <w:r w:rsidR="00C32312">
        <w:rPr>
          <w:rFonts w:ascii="Trebuchet MS" w:hAnsi="Trebuchet MS"/>
          <w:color w:val="000000"/>
        </w:rPr>
        <w:t>-14</w:t>
      </w:r>
      <w:r w:rsidR="00721E99">
        <w:rPr>
          <w:rFonts w:ascii="Trebuchet MS" w:hAnsi="Trebuchet MS"/>
          <w:color w:val="000000"/>
        </w:rPr>
        <w:t xml:space="preserve"> år</w:t>
      </w:r>
      <w:r w:rsidR="00937C6F">
        <w:rPr>
          <w:rFonts w:ascii="Trebuchet MS" w:hAnsi="Trebuchet MS"/>
          <w:color w:val="000000"/>
        </w:rPr>
        <w:t xml:space="preserve"> </w:t>
      </w:r>
      <w:r w:rsidR="00721E99">
        <w:rPr>
          <w:rFonts w:ascii="Trebuchet MS" w:hAnsi="Trebuchet MS"/>
          <w:color w:val="000000"/>
        </w:rPr>
        <w:t>deltog i denna fotbollsskola.</w:t>
      </w:r>
    </w:p>
    <w:p w14:paraId="4E02F777" w14:textId="1360D29A" w:rsidR="00937C6F" w:rsidRPr="009B0663" w:rsidRDefault="009B0663" w:rsidP="00937C6F">
      <w:pPr>
        <w:pStyle w:val="Rubrik2"/>
        <w:rPr>
          <w:lang w:val="sv-SE"/>
        </w:rPr>
      </w:pPr>
      <w:r>
        <w:rPr>
          <w:lang w:val="sv-SE"/>
        </w:rPr>
        <w:t>Pre Academy-Camp</w:t>
      </w:r>
    </w:p>
    <w:p w14:paraId="62DC6725" w14:textId="3AE47CBB" w:rsidR="00937C6F" w:rsidRPr="00937C6F" w:rsidRDefault="00937C6F" w:rsidP="00937C6F">
      <w:pPr>
        <w:rPr>
          <w:rFonts w:ascii="Trebuchet MS" w:hAnsi="Trebuchet MS"/>
        </w:rPr>
      </w:pPr>
      <w:r w:rsidRPr="00937C6F">
        <w:rPr>
          <w:rFonts w:ascii="Trebuchet MS" w:hAnsi="Trebuchet MS"/>
        </w:rPr>
        <w:t xml:space="preserve">Vecka 27 arrangerade vi för första gången </w:t>
      </w:r>
      <w:r w:rsidR="009B0663">
        <w:rPr>
          <w:rFonts w:ascii="Trebuchet MS" w:hAnsi="Trebuchet MS"/>
        </w:rPr>
        <w:t>Pre Academy-camp. V</w:t>
      </w:r>
      <w:r>
        <w:rPr>
          <w:rFonts w:ascii="Trebuchet MS" w:hAnsi="Trebuchet MS"/>
        </w:rPr>
        <w:t xml:space="preserve">i höll till på Källbrink IP under </w:t>
      </w:r>
      <w:r w:rsidR="009B0663">
        <w:rPr>
          <w:rFonts w:ascii="Trebuchet MS" w:hAnsi="Trebuchet MS"/>
        </w:rPr>
        <w:t>fem</w:t>
      </w:r>
      <w:r>
        <w:rPr>
          <w:rFonts w:ascii="Trebuchet MS" w:hAnsi="Trebuchet MS"/>
        </w:rPr>
        <w:t xml:space="preserve"> dagar och ansvarig för detta var Fredrik Björnsby. I år deltog </w:t>
      </w:r>
      <w:r w:rsidR="009B0663">
        <w:rPr>
          <w:rFonts w:ascii="Trebuchet MS" w:hAnsi="Trebuchet MS"/>
        </w:rPr>
        <w:t>66</w:t>
      </w:r>
      <w:r>
        <w:rPr>
          <w:rFonts w:ascii="Trebuchet MS" w:hAnsi="Trebuchet MS"/>
        </w:rPr>
        <w:t xml:space="preserve"> spelare på denna.</w:t>
      </w:r>
    </w:p>
    <w:p w14:paraId="3C6DEB41" w14:textId="77777777" w:rsidR="004D0755" w:rsidRPr="004D0755" w:rsidRDefault="004D0755" w:rsidP="004D0755">
      <w:pPr>
        <w:pStyle w:val="Rubrik2"/>
        <w:rPr>
          <w:lang w:val="sv-SE"/>
        </w:rPr>
      </w:pPr>
      <w:r>
        <w:rPr>
          <w:lang w:val="sv-SE"/>
        </w:rPr>
        <w:t>Sensommarskola</w:t>
      </w:r>
    </w:p>
    <w:p w14:paraId="5FE6FD45" w14:textId="36FEA882" w:rsidR="004D0755" w:rsidRDefault="004D0755" w:rsidP="004D0755">
      <w:pPr>
        <w:pStyle w:val="Sidfot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Vecka 33 arrangerade vi för </w:t>
      </w:r>
      <w:r w:rsidR="009B0663">
        <w:rPr>
          <w:rFonts w:ascii="Trebuchet MS" w:hAnsi="Trebuchet MS"/>
          <w:color w:val="000000"/>
        </w:rPr>
        <w:t>tredje</w:t>
      </w:r>
      <w:r w:rsidR="00E14B78">
        <w:rPr>
          <w:rFonts w:ascii="Trebuchet MS" w:hAnsi="Trebuchet MS"/>
          <w:color w:val="000000"/>
        </w:rPr>
        <w:t xml:space="preserve"> gången på flera år en fotbollsskola veckan inn</w:t>
      </w:r>
      <w:r w:rsidR="00FF3881">
        <w:rPr>
          <w:rFonts w:ascii="Trebuchet MS" w:hAnsi="Trebuchet MS"/>
          <w:color w:val="000000"/>
        </w:rPr>
        <w:t>a</w:t>
      </w:r>
      <w:r w:rsidR="00E14B78">
        <w:rPr>
          <w:rFonts w:ascii="Trebuchet MS" w:hAnsi="Trebuchet MS"/>
          <w:color w:val="000000"/>
        </w:rPr>
        <w:t>n skolorna ska börja</w:t>
      </w:r>
      <w:r>
        <w:rPr>
          <w:rFonts w:ascii="Trebuchet MS" w:hAnsi="Trebuchet MS"/>
          <w:color w:val="000000"/>
        </w:rPr>
        <w:t xml:space="preserve">. Det var </w:t>
      </w:r>
      <w:r w:rsidR="009B0663">
        <w:rPr>
          <w:rFonts w:ascii="Trebuchet MS" w:hAnsi="Trebuchet MS"/>
          <w:color w:val="000000"/>
        </w:rPr>
        <w:t>4</w:t>
      </w:r>
      <w:r w:rsidR="00937C6F">
        <w:rPr>
          <w:rFonts w:ascii="Trebuchet MS" w:hAnsi="Trebuchet MS"/>
          <w:color w:val="000000"/>
        </w:rPr>
        <w:t>2</w:t>
      </w:r>
      <w:r>
        <w:rPr>
          <w:rFonts w:ascii="Trebuchet MS" w:hAnsi="Trebuchet MS"/>
          <w:color w:val="000000"/>
        </w:rPr>
        <w:t xml:space="preserve"> barn anmälda och </w:t>
      </w:r>
      <w:r w:rsidR="00E14B78">
        <w:rPr>
          <w:rFonts w:ascii="Trebuchet MS" w:hAnsi="Trebuchet MS"/>
          <w:color w:val="000000"/>
        </w:rPr>
        <w:t>platsen var Källbrinks IP</w:t>
      </w:r>
    </w:p>
    <w:p w14:paraId="3B8F260B" w14:textId="77777777" w:rsidR="004D0755" w:rsidRPr="004D0755" w:rsidRDefault="004D0755" w:rsidP="004D0755">
      <w:pPr>
        <w:pStyle w:val="Rubrik2"/>
        <w:rPr>
          <w:lang w:val="sv-SE"/>
        </w:rPr>
      </w:pPr>
      <w:r>
        <w:rPr>
          <w:lang w:val="sv-SE"/>
        </w:rPr>
        <w:t>Höstlovscamp</w:t>
      </w:r>
    </w:p>
    <w:p w14:paraId="7DB35600" w14:textId="5F995D01" w:rsidR="004D0755" w:rsidRDefault="00E14B78" w:rsidP="00C32312">
      <w:pPr>
        <w:pStyle w:val="Sidfot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5 dagar i början av oktober arrangerade vi</w:t>
      </w:r>
      <w:r w:rsidR="004D0755">
        <w:rPr>
          <w:rFonts w:ascii="Trebuchet MS" w:hAnsi="Trebuchet MS"/>
          <w:color w:val="000000"/>
        </w:rPr>
        <w:t xml:space="preserve"> </w:t>
      </w:r>
      <w:r>
        <w:rPr>
          <w:rFonts w:ascii="Trebuchet MS" w:hAnsi="Trebuchet MS"/>
          <w:color w:val="000000"/>
        </w:rPr>
        <w:t>en höstlovs</w:t>
      </w:r>
      <w:r w:rsidR="004D0755">
        <w:rPr>
          <w:rFonts w:ascii="Trebuchet MS" w:hAnsi="Trebuchet MS"/>
          <w:color w:val="000000"/>
        </w:rPr>
        <w:t>camp på Källbrinks IP. D</w:t>
      </w:r>
      <w:r>
        <w:rPr>
          <w:rFonts w:ascii="Trebuchet MS" w:hAnsi="Trebuchet MS"/>
          <w:color w:val="000000"/>
        </w:rPr>
        <w:t xml:space="preserve">et var </w:t>
      </w:r>
      <w:r w:rsidR="009B0663">
        <w:rPr>
          <w:rFonts w:ascii="Trebuchet MS" w:hAnsi="Trebuchet MS"/>
          <w:color w:val="000000"/>
        </w:rPr>
        <w:t>16</w:t>
      </w:r>
      <w:r w:rsidR="004D0755">
        <w:rPr>
          <w:rFonts w:ascii="Trebuchet MS" w:hAnsi="Trebuchet MS"/>
          <w:color w:val="000000"/>
        </w:rPr>
        <w:t xml:space="preserve"> barn anmäl</w:t>
      </w:r>
      <w:r>
        <w:rPr>
          <w:rFonts w:ascii="Trebuchet MS" w:hAnsi="Trebuchet MS"/>
          <w:color w:val="000000"/>
        </w:rPr>
        <w:t>da.</w:t>
      </w:r>
      <w:r w:rsidR="00FF3881">
        <w:rPr>
          <w:rFonts w:ascii="Trebuchet MS" w:hAnsi="Trebuchet MS"/>
          <w:color w:val="000000"/>
        </w:rPr>
        <w:t xml:space="preserve"> </w:t>
      </w:r>
    </w:p>
    <w:p w14:paraId="63F72E51" w14:textId="77777777" w:rsidR="00721E99" w:rsidRDefault="00721E99" w:rsidP="00721E99">
      <w:pPr>
        <w:pStyle w:val="Rubrik2"/>
        <w:rPr>
          <w:lang w:val="sv-SE"/>
        </w:rPr>
      </w:pPr>
      <w:r>
        <w:t>Fotbollsskolan för 5</w:t>
      </w:r>
      <w:r w:rsidR="00E045C6">
        <w:rPr>
          <w:lang w:val="sv-SE"/>
        </w:rPr>
        <w:t>- och 6</w:t>
      </w:r>
      <w:r>
        <w:t>-åringar</w:t>
      </w:r>
    </w:p>
    <w:p w14:paraId="1CB8BE0F" w14:textId="19AD07CA" w:rsidR="00F94C9E" w:rsidRDefault="00721E99" w:rsidP="00C4618B">
      <w:pPr>
        <w:rPr>
          <w:rFonts w:ascii="Trebuchet MS" w:hAnsi="Trebuchet MS"/>
          <w:lang w:eastAsia="x-none"/>
        </w:rPr>
      </w:pPr>
      <w:r>
        <w:rPr>
          <w:rFonts w:ascii="Trebuchet MS" w:hAnsi="Trebuchet MS"/>
          <w:lang w:eastAsia="x-none"/>
        </w:rPr>
        <w:t>Gen</w:t>
      </w:r>
      <w:r w:rsidR="00B15312">
        <w:rPr>
          <w:rFonts w:ascii="Trebuchet MS" w:hAnsi="Trebuchet MS"/>
          <w:lang w:eastAsia="x-none"/>
        </w:rPr>
        <w:t>omfördes på Källbrinks IP under</w:t>
      </w:r>
      <w:r>
        <w:rPr>
          <w:rFonts w:ascii="Trebuchet MS" w:hAnsi="Trebuchet MS"/>
          <w:lang w:eastAsia="x-none"/>
        </w:rPr>
        <w:t xml:space="preserve"> </w:t>
      </w:r>
      <w:r w:rsidR="00C4618B">
        <w:rPr>
          <w:rFonts w:ascii="Trebuchet MS" w:hAnsi="Trebuchet MS"/>
          <w:lang w:eastAsia="x-none"/>
        </w:rPr>
        <w:t>lördagar</w:t>
      </w:r>
      <w:r>
        <w:rPr>
          <w:rFonts w:ascii="Trebuchet MS" w:hAnsi="Trebuchet MS"/>
          <w:lang w:eastAsia="x-none"/>
        </w:rPr>
        <w:t xml:space="preserve"> </w:t>
      </w:r>
      <w:r w:rsidR="00B15312">
        <w:rPr>
          <w:rFonts w:ascii="Trebuchet MS" w:hAnsi="Trebuchet MS"/>
          <w:lang w:eastAsia="x-none"/>
        </w:rPr>
        <w:t>och söndagar på</w:t>
      </w:r>
      <w:r>
        <w:rPr>
          <w:rFonts w:ascii="Trebuchet MS" w:hAnsi="Trebuchet MS"/>
          <w:lang w:eastAsia="x-none"/>
        </w:rPr>
        <w:t xml:space="preserve"> våren och hösten. Verksamheten genomfördes i Huddinge IF:s egen regi med unga l</w:t>
      </w:r>
      <w:r w:rsidR="00C4618B">
        <w:rPr>
          <w:rFonts w:ascii="Trebuchet MS" w:hAnsi="Trebuchet MS"/>
          <w:lang w:eastAsia="x-none"/>
        </w:rPr>
        <w:t xml:space="preserve">edare. Totalt deltog </w:t>
      </w:r>
      <w:r w:rsidR="009B0663">
        <w:rPr>
          <w:rFonts w:ascii="Trebuchet MS" w:hAnsi="Trebuchet MS"/>
          <w:lang w:eastAsia="x-none"/>
        </w:rPr>
        <w:t>197</w:t>
      </w:r>
      <w:r w:rsidR="00B15312">
        <w:rPr>
          <w:rFonts w:ascii="Trebuchet MS" w:hAnsi="Trebuchet MS"/>
          <w:lang w:eastAsia="x-none"/>
        </w:rPr>
        <w:t xml:space="preserve"> </w:t>
      </w:r>
      <w:r>
        <w:rPr>
          <w:rFonts w:ascii="Trebuchet MS" w:hAnsi="Trebuchet MS"/>
          <w:lang w:eastAsia="x-none"/>
        </w:rPr>
        <w:t xml:space="preserve">pojkar och flickor födda </w:t>
      </w:r>
      <w:r w:rsidR="00C4618B">
        <w:rPr>
          <w:rFonts w:ascii="Trebuchet MS" w:hAnsi="Trebuchet MS"/>
          <w:lang w:eastAsia="x-none"/>
        </w:rPr>
        <w:t>20</w:t>
      </w:r>
      <w:r w:rsidR="009B0663">
        <w:rPr>
          <w:rFonts w:ascii="Trebuchet MS" w:hAnsi="Trebuchet MS"/>
          <w:lang w:eastAsia="x-none"/>
        </w:rPr>
        <w:t>14</w:t>
      </w:r>
      <w:r w:rsidR="0012560F">
        <w:rPr>
          <w:rFonts w:ascii="Trebuchet MS" w:hAnsi="Trebuchet MS"/>
          <w:lang w:eastAsia="x-none"/>
        </w:rPr>
        <w:t xml:space="preserve"> och 201</w:t>
      </w:r>
      <w:r w:rsidR="009B0663">
        <w:rPr>
          <w:rFonts w:ascii="Trebuchet MS" w:hAnsi="Trebuchet MS"/>
          <w:lang w:eastAsia="x-none"/>
        </w:rPr>
        <w:t>5</w:t>
      </w:r>
      <w:r>
        <w:rPr>
          <w:rFonts w:ascii="Trebuchet MS" w:hAnsi="Trebuchet MS"/>
          <w:lang w:eastAsia="x-none"/>
        </w:rPr>
        <w:t xml:space="preserve"> i denna verksamhet. </w:t>
      </w:r>
    </w:p>
    <w:p w14:paraId="765FF6C0" w14:textId="77777777" w:rsidR="00E045C6" w:rsidRDefault="00E045C6" w:rsidP="00E045C6">
      <w:pPr>
        <w:pStyle w:val="Rubrik2"/>
        <w:rPr>
          <w:lang w:val="sv-SE"/>
        </w:rPr>
      </w:pPr>
      <w:r>
        <w:rPr>
          <w:lang w:val="sv-SE"/>
        </w:rPr>
        <w:t>Vinterfotbollskola</w:t>
      </w:r>
    </w:p>
    <w:p w14:paraId="5A8A1185" w14:textId="22AA5DF2" w:rsidR="00E045C6" w:rsidRPr="00E045C6" w:rsidRDefault="009B0663" w:rsidP="00E045C6">
      <w:pPr>
        <w:rPr>
          <w:rFonts w:ascii="Trebuchet MS" w:hAnsi="Trebuchet MS"/>
          <w:lang w:eastAsia="x-none"/>
        </w:rPr>
      </w:pPr>
      <w:r>
        <w:rPr>
          <w:rFonts w:ascii="Trebuchet MS" w:hAnsi="Trebuchet MS"/>
          <w:lang w:eastAsia="x-none"/>
        </w:rPr>
        <w:t xml:space="preserve">Ställdes in </w:t>
      </w:r>
      <w:proofErr w:type="spellStart"/>
      <w:r>
        <w:rPr>
          <w:rFonts w:ascii="Trebuchet MS" w:hAnsi="Trebuchet MS"/>
          <w:lang w:eastAsia="x-none"/>
        </w:rPr>
        <w:t>pga</w:t>
      </w:r>
      <w:proofErr w:type="spellEnd"/>
      <w:r>
        <w:rPr>
          <w:rFonts w:ascii="Trebuchet MS" w:hAnsi="Trebuchet MS"/>
          <w:lang w:eastAsia="x-none"/>
        </w:rPr>
        <w:t xml:space="preserve"> Covid-19. </w:t>
      </w:r>
    </w:p>
    <w:p w14:paraId="7DCEF933" w14:textId="77777777" w:rsidR="00F94C9E" w:rsidRDefault="00F94C9E" w:rsidP="00F94C9E">
      <w:pPr>
        <w:pStyle w:val="Rubrik2"/>
      </w:pPr>
      <w:r>
        <w:t>Utbildningar</w:t>
      </w:r>
    </w:p>
    <w:p w14:paraId="083B0A39" w14:textId="77777777" w:rsidR="00F94C9E" w:rsidRDefault="00F94C9E" w:rsidP="00F94C9E">
      <w:pPr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Huddinge IF anordnande under året följande kurser:</w:t>
      </w:r>
    </w:p>
    <w:p w14:paraId="05563D54" w14:textId="6731005A" w:rsidR="004A53A6" w:rsidRDefault="009B0663" w:rsidP="004A53A6">
      <w:pPr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NPF-utbildning.</w:t>
      </w:r>
      <w:r w:rsidR="00E045C6">
        <w:rPr>
          <w:rFonts w:ascii="Trebuchet MS" w:hAnsi="Trebuchet MS"/>
          <w:color w:val="000000"/>
        </w:rPr>
        <w:br/>
      </w:r>
      <w:r>
        <w:rPr>
          <w:rFonts w:ascii="Trebuchet MS" w:hAnsi="Trebuchet MS"/>
          <w:color w:val="000000"/>
        </w:rPr>
        <w:t>Domarutbildning</w:t>
      </w:r>
      <w:r w:rsidR="00E045C6">
        <w:rPr>
          <w:rFonts w:ascii="Trebuchet MS" w:hAnsi="Trebuchet MS"/>
          <w:color w:val="000000"/>
        </w:rPr>
        <w:br/>
      </w:r>
      <w:r>
        <w:rPr>
          <w:rFonts w:ascii="Trebuchet MS" w:hAnsi="Trebuchet MS"/>
          <w:color w:val="000000"/>
        </w:rPr>
        <w:t>Förebyggande av idrottsskador</w:t>
      </w:r>
      <w:r w:rsidR="00E045C6">
        <w:rPr>
          <w:rFonts w:ascii="Trebuchet MS" w:hAnsi="Trebuchet MS"/>
          <w:color w:val="000000"/>
        </w:rPr>
        <w:br/>
      </w:r>
      <w:r>
        <w:rPr>
          <w:rFonts w:ascii="Trebuchet MS" w:hAnsi="Trebuchet MS"/>
          <w:color w:val="000000"/>
        </w:rPr>
        <w:t>Ny-i-förening</w:t>
      </w:r>
      <w:r w:rsidR="00E045C6">
        <w:rPr>
          <w:rFonts w:ascii="Trebuchet MS" w:hAnsi="Trebuchet MS"/>
          <w:color w:val="000000"/>
        </w:rPr>
        <w:br/>
      </w:r>
      <w:r>
        <w:rPr>
          <w:rFonts w:ascii="Trebuchet MS" w:hAnsi="Trebuchet MS"/>
          <w:color w:val="000000"/>
        </w:rPr>
        <w:t>Ny-som-ledare</w:t>
      </w:r>
      <w:r w:rsidR="00E045C6">
        <w:rPr>
          <w:rFonts w:ascii="Trebuchet MS" w:hAnsi="Trebuchet MS"/>
          <w:color w:val="000000"/>
        </w:rPr>
        <w:br/>
      </w:r>
      <w:r>
        <w:rPr>
          <w:rFonts w:ascii="Trebuchet MS" w:hAnsi="Trebuchet MS"/>
          <w:color w:val="000000"/>
        </w:rPr>
        <w:t>DHLR</w:t>
      </w:r>
      <w:r w:rsidR="004A53A6">
        <w:rPr>
          <w:rFonts w:ascii="Trebuchet MS" w:hAnsi="Trebuchet MS"/>
          <w:color w:val="000000"/>
        </w:rPr>
        <w:br/>
        <w:t xml:space="preserve">Tränarutbildning C (Framflyttad </w:t>
      </w:r>
      <w:proofErr w:type="spellStart"/>
      <w:r w:rsidR="004A53A6">
        <w:rPr>
          <w:rFonts w:ascii="Trebuchet MS" w:hAnsi="Trebuchet MS"/>
          <w:color w:val="000000"/>
        </w:rPr>
        <w:t>pga</w:t>
      </w:r>
      <w:proofErr w:type="spellEnd"/>
      <w:r w:rsidR="004A53A6">
        <w:rPr>
          <w:rFonts w:ascii="Trebuchet MS" w:hAnsi="Trebuchet MS"/>
          <w:color w:val="000000"/>
        </w:rPr>
        <w:t xml:space="preserve"> Covid-19).</w:t>
      </w:r>
    </w:p>
    <w:p w14:paraId="6C7A9125" w14:textId="77777777" w:rsidR="004A53A6" w:rsidRDefault="004A53A6">
      <w:pPr>
        <w:spacing w:after="0" w:line="240" w:lineRule="auto"/>
        <w:rPr>
          <w:rFonts w:ascii="Calibri Light" w:eastAsia="SimSun" w:hAnsi="Calibri Light"/>
          <w:color w:val="2E74B5"/>
          <w:sz w:val="32"/>
          <w:szCs w:val="32"/>
          <w:lang w:eastAsia="x-none"/>
        </w:rPr>
      </w:pPr>
      <w:r>
        <w:br w:type="page"/>
      </w:r>
    </w:p>
    <w:p w14:paraId="124DF0A6" w14:textId="6B3F0A49" w:rsidR="004A53A6" w:rsidRDefault="004A53A6" w:rsidP="004A53A6">
      <w:pPr>
        <w:pStyle w:val="Rubrik2"/>
        <w:rPr>
          <w:lang w:val="sv-SE"/>
        </w:rPr>
      </w:pPr>
      <w:r>
        <w:rPr>
          <w:lang w:val="sv-SE"/>
        </w:rPr>
        <w:lastRenderedPageBreak/>
        <w:t>Värdegrundsarbete</w:t>
      </w:r>
    </w:p>
    <w:p w14:paraId="4E1E6383" w14:textId="343EE296" w:rsidR="004A53A6" w:rsidRDefault="004A53A6" w:rsidP="004A53A6">
      <w:pPr>
        <w:rPr>
          <w:lang w:eastAsia="x-none"/>
        </w:rPr>
      </w:pPr>
      <w:r>
        <w:rPr>
          <w:lang w:eastAsia="x-none"/>
        </w:rPr>
        <w:t>Under 2020 har Huddinge IF arbetat fram en ny värdegrund.</w:t>
      </w:r>
    </w:p>
    <w:p w14:paraId="6B876231" w14:textId="03CE2D53" w:rsidR="004A53A6" w:rsidRDefault="004A53A6" w:rsidP="004A53A6">
      <w:pPr>
        <w:pStyle w:val="Liststycke"/>
        <w:numPr>
          <w:ilvl w:val="0"/>
          <w:numId w:val="5"/>
        </w:numPr>
        <w:rPr>
          <w:lang w:eastAsia="x-none"/>
        </w:rPr>
      </w:pPr>
      <w:r>
        <w:rPr>
          <w:lang w:eastAsia="x-none"/>
        </w:rPr>
        <w:t xml:space="preserve">Arbetet initierades av Huddinge </w:t>
      </w:r>
      <w:proofErr w:type="spellStart"/>
      <w:r>
        <w:rPr>
          <w:lang w:eastAsia="x-none"/>
        </w:rPr>
        <w:t>IF’s</w:t>
      </w:r>
      <w:proofErr w:type="spellEnd"/>
      <w:r>
        <w:rPr>
          <w:lang w:eastAsia="x-none"/>
        </w:rPr>
        <w:t xml:space="preserve"> styrelse som utsåg en arbetsgrupp som fick uppdraget att hämta in input från föreningens medlemmar samt formulera förslag på ny värdegrund och handlingsplan. </w:t>
      </w:r>
    </w:p>
    <w:p w14:paraId="17AD755D" w14:textId="7A6B61DD" w:rsidR="004A53A6" w:rsidRDefault="004A53A6" w:rsidP="004A53A6">
      <w:pPr>
        <w:pStyle w:val="Liststycke"/>
        <w:numPr>
          <w:ilvl w:val="0"/>
          <w:numId w:val="5"/>
        </w:numPr>
        <w:rPr>
          <w:lang w:eastAsia="x-none"/>
        </w:rPr>
      </w:pPr>
      <w:r>
        <w:rPr>
          <w:lang w:eastAsia="x-none"/>
        </w:rPr>
        <w:t xml:space="preserve">Arbetsgruppen har letts av Catharina Conrad på RF-Sisu. </w:t>
      </w:r>
    </w:p>
    <w:p w14:paraId="04964D54" w14:textId="08597736" w:rsidR="004A53A6" w:rsidRPr="004A53A6" w:rsidRDefault="004A53A6" w:rsidP="004A53A6">
      <w:pPr>
        <w:pStyle w:val="Liststycke"/>
        <w:numPr>
          <w:ilvl w:val="0"/>
          <w:numId w:val="5"/>
        </w:numPr>
        <w:rPr>
          <w:lang w:eastAsia="x-none"/>
        </w:rPr>
      </w:pPr>
      <w:r>
        <w:rPr>
          <w:lang w:eastAsia="x-none"/>
        </w:rPr>
        <w:t xml:space="preserve">Deltagare i arbetsgruppen: Gabriel Klinga, Viktor Sjöö, Peter Kelly, Bo Forsander, </w:t>
      </w:r>
      <w:proofErr w:type="spellStart"/>
      <w:r>
        <w:rPr>
          <w:lang w:eastAsia="x-none"/>
        </w:rPr>
        <w:t>Ioannis</w:t>
      </w:r>
      <w:proofErr w:type="spellEnd"/>
      <w:r>
        <w:rPr>
          <w:lang w:eastAsia="x-none"/>
        </w:rPr>
        <w:t xml:space="preserve"> </w:t>
      </w:r>
      <w:proofErr w:type="spellStart"/>
      <w:r>
        <w:rPr>
          <w:lang w:eastAsia="x-none"/>
        </w:rPr>
        <w:t>Tsatsidis</w:t>
      </w:r>
      <w:proofErr w:type="spellEnd"/>
      <w:r>
        <w:rPr>
          <w:lang w:eastAsia="x-none"/>
        </w:rPr>
        <w:t xml:space="preserve">, Magdalena Fahlén, </w:t>
      </w:r>
      <w:proofErr w:type="spellStart"/>
      <w:r>
        <w:rPr>
          <w:lang w:eastAsia="x-none"/>
        </w:rPr>
        <w:t>Cina</w:t>
      </w:r>
      <w:proofErr w:type="spellEnd"/>
      <w:r>
        <w:rPr>
          <w:lang w:eastAsia="x-none"/>
        </w:rPr>
        <w:t xml:space="preserve"> Krafft, Annelie </w:t>
      </w:r>
      <w:proofErr w:type="spellStart"/>
      <w:r>
        <w:rPr>
          <w:lang w:eastAsia="x-none"/>
        </w:rPr>
        <w:t>Hollén</w:t>
      </w:r>
      <w:proofErr w:type="spellEnd"/>
      <w:r>
        <w:rPr>
          <w:lang w:eastAsia="x-none"/>
        </w:rPr>
        <w:t xml:space="preserve">, Johan </w:t>
      </w:r>
      <w:proofErr w:type="spellStart"/>
      <w:r>
        <w:rPr>
          <w:lang w:eastAsia="x-none"/>
        </w:rPr>
        <w:t>Rannemo</w:t>
      </w:r>
      <w:proofErr w:type="spellEnd"/>
      <w:r>
        <w:rPr>
          <w:lang w:eastAsia="x-none"/>
        </w:rPr>
        <w:t xml:space="preserve">, Annica Fond, Daniel </w:t>
      </w:r>
      <w:proofErr w:type="spellStart"/>
      <w:r>
        <w:rPr>
          <w:lang w:eastAsia="x-none"/>
        </w:rPr>
        <w:t>Nirelius</w:t>
      </w:r>
      <w:proofErr w:type="spellEnd"/>
      <w:r>
        <w:rPr>
          <w:lang w:eastAsia="x-none"/>
        </w:rPr>
        <w:t xml:space="preserve"> samt Dan Björnsby. </w:t>
      </w:r>
    </w:p>
    <w:p w14:paraId="5DE76D03" w14:textId="77777777" w:rsidR="004A53A6" w:rsidRPr="004A53A6" w:rsidRDefault="004A53A6" w:rsidP="004A53A6">
      <w:pPr>
        <w:rPr>
          <w:rFonts w:ascii="Trebuchet MS" w:hAnsi="Trebuchet MS"/>
          <w:color w:val="000000"/>
        </w:rPr>
      </w:pPr>
    </w:p>
    <w:p w14:paraId="5C03E760" w14:textId="587B79CF" w:rsidR="00E045C6" w:rsidRPr="004A53A6" w:rsidRDefault="00E045C6" w:rsidP="00B15312">
      <w:pPr>
        <w:rPr>
          <w:rFonts w:ascii="Trebuchet MS" w:hAnsi="Trebuchet MS"/>
          <w:color w:val="000000"/>
        </w:rPr>
      </w:pPr>
    </w:p>
    <w:p w14:paraId="1CD03055" w14:textId="77777777" w:rsidR="00C56D94" w:rsidRPr="004A53A6" w:rsidRDefault="00C56D94" w:rsidP="00F94C9E">
      <w:pPr>
        <w:pStyle w:val="Rubrik2"/>
        <w:rPr>
          <w:bCs/>
          <w:highlight w:val="yellow"/>
          <w:lang w:val="sv-SE"/>
        </w:rPr>
      </w:pPr>
    </w:p>
    <w:p w14:paraId="79DAFA47" w14:textId="77777777" w:rsidR="00F94C9E" w:rsidRPr="006F3DC1" w:rsidRDefault="00E045C6" w:rsidP="00F94C9E">
      <w:pPr>
        <w:pStyle w:val="Rubrik2"/>
        <w:rPr>
          <w:bCs/>
        </w:rPr>
      </w:pPr>
      <w:r w:rsidRPr="004A53A6">
        <w:rPr>
          <w:bCs/>
          <w:lang w:val="sv-SE"/>
        </w:rPr>
        <w:br w:type="page"/>
      </w:r>
      <w:r w:rsidR="00F94C9E" w:rsidRPr="004A21DA">
        <w:rPr>
          <w:bCs/>
        </w:rPr>
        <w:lastRenderedPageBreak/>
        <w:t>Certifiering</w:t>
      </w:r>
    </w:p>
    <w:p w14:paraId="60C067FB" w14:textId="76BBE647" w:rsidR="00F94C9E" w:rsidRPr="00BC1984" w:rsidRDefault="00F94C9E" w:rsidP="00F94C9E">
      <w:pPr>
        <w:rPr>
          <w:rFonts w:ascii="Trebuchet MS" w:hAnsi="Trebuchet MS"/>
          <w:bCs/>
          <w:color w:val="000000"/>
        </w:rPr>
      </w:pPr>
      <w:r w:rsidRPr="00BC1984">
        <w:rPr>
          <w:rFonts w:ascii="Trebuchet MS" w:hAnsi="Trebuchet MS"/>
          <w:bCs/>
          <w:color w:val="000000"/>
        </w:rPr>
        <w:t>Huddinge IF antog</w:t>
      </w:r>
      <w:r w:rsidR="00EC74B0" w:rsidRPr="00BC1984">
        <w:rPr>
          <w:rFonts w:ascii="Trebuchet MS" w:hAnsi="Trebuchet MS"/>
          <w:bCs/>
          <w:color w:val="000000"/>
        </w:rPr>
        <w:t xml:space="preserve"> år 2013</w:t>
      </w:r>
      <w:r w:rsidRPr="00BC1984">
        <w:rPr>
          <w:rFonts w:ascii="Trebuchet MS" w:hAnsi="Trebuchet MS"/>
          <w:bCs/>
          <w:color w:val="000000"/>
        </w:rPr>
        <w:t xml:space="preserve"> erbjudandet att som en av </w:t>
      </w:r>
      <w:r w:rsidR="00653A89">
        <w:rPr>
          <w:rFonts w:ascii="Trebuchet MS" w:hAnsi="Trebuchet MS"/>
          <w:bCs/>
          <w:color w:val="000000"/>
        </w:rPr>
        <w:t>64</w:t>
      </w:r>
      <w:r w:rsidRPr="00BC1984">
        <w:rPr>
          <w:rFonts w:ascii="Trebuchet MS" w:hAnsi="Trebuchet MS"/>
          <w:bCs/>
          <w:color w:val="000000"/>
        </w:rPr>
        <w:t xml:space="preserve"> klubbar i landet genomgå </w:t>
      </w:r>
      <w:proofErr w:type="spellStart"/>
      <w:r w:rsidRPr="00BC1984">
        <w:rPr>
          <w:rFonts w:ascii="Trebuchet MS" w:hAnsi="Trebuchet MS"/>
          <w:bCs/>
          <w:color w:val="000000"/>
        </w:rPr>
        <w:t>SEF</w:t>
      </w:r>
      <w:r w:rsidR="00EC74B0" w:rsidRPr="00BC1984">
        <w:rPr>
          <w:rFonts w:ascii="Trebuchet MS" w:hAnsi="Trebuchet MS"/>
          <w:bCs/>
          <w:color w:val="000000"/>
        </w:rPr>
        <w:t>'</w:t>
      </w:r>
      <w:r w:rsidRPr="00BC1984">
        <w:rPr>
          <w:rFonts w:ascii="Trebuchet MS" w:hAnsi="Trebuchet MS"/>
          <w:bCs/>
          <w:color w:val="000000"/>
        </w:rPr>
        <w:t>s</w:t>
      </w:r>
      <w:proofErr w:type="spellEnd"/>
      <w:r w:rsidRPr="00BC1984">
        <w:rPr>
          <w:rFonts w:ascii="Trebuchet MS" w:hAnsi="Trebuchet MS"/>
          <w:bCs/>
          <w:color w:val="000000"/>
        </w:rPr>
        <w:t xml:space="preserve"> certifieringsprocess.</w:t>
      </w:r>
      <w:r w:rsidR="00C4618B" w:rsidRPr="00BC1984">
        <w:rPr>
          <w:rFonts w:ascii="Trebuchet MS" w:hAnsi="Trebuchet MS"/>
          <w:bCs/>
          <w:color w:val="000000"/>
        </w:rPr>
        <w:t xml:space="preserve"> Arbetet med certifieringen fortskred under året 20</w:t>
      </w:r>
      <w:r w:rsidR="004A53A6">
        <w:rPr>
          <w:rFonts w:ascii="Trebuchet MS" w:hAnsi="Trebuchet MS"/>
          <w:bCs/>
          <w:color w:val="000000"/>
        </w:rPr>
        <w:t>20</w:t>
      </w:r>
      <w:r w:rsidR="00C4618B" w:rsidRPr="00BC1984">
        <w:rPr>
          <w:rFonts w:ascii="Trebuchet MS" w:hAnsi="Trebuchet MS"/>
          <w:bCs/>
          <w:color w:val="000000"/>
        </w:rPr>
        <w:t>.</w:t>
      </w:r>
      <w:r w:rsidRPr="00BC1984">
        <w:rPr>
          <w:rFonts w:ascii="Trebuchet MS" w:hAnsi="Trebuchet MS"/>
          <w:bCs/>
          <w:color w:val="000000"/>
        </w:rPr>
        <w:t xml:space="preserve"> Syftet med certifieringen är att:</w:t>
      </w:r>
    </w:p>
    <w:p w14:paraId="5062017E" w14:textId="77777777" w:rsidR="00F94C9E" w:rsidRPr="00BC1984" w:rsidRDefault="00F94C9E" w:rsidP="00F94C9E">
      <w:pPr>
        <w:rPr>
          <w:rFonts w:ascii="Trebuchet MS" w:hAnsi="Trebuchet MS"/>
          <w:bCs/>
          <w:color w:val="000000"/>
        </w:rPr>
      </w:pPr>
      <w:r w:rsidRPr="00BC1984">
        <w:rPr>
          <w:rFonts w:ascii="Trebuchet MS" w:hAnsi="Trebuchet MS"/>
          <w:bCs/>
          <w:color w:val="000000"/>
        </w:rPr>
        <w:t>- Kvalitetssäkra klubbarnas arbete med spelarutveckling i åldern 8-19 år</w:t>
      </w:r>
    </w:p>
    <w:p w14:paraId="5AE01B89" w14:textId="77777777" w:rsidR="00F94C9E" w:rsidRPr="00BC1984" w:rsidRDefault="00F94C9E" w:rsidP="00F94C9E">
      <w:pPr>
        <w:rPr>
          <w:rFonts w:ascii="Trebuchet MS" w:hAnsi="Trebuchet MS"/>
          <w:bCs/>
          <w:color w:val="000000"/>
        </w:rPr>
      </w:pPr>
      <w:r w:rsidRPr="00BC1984">
        <w:rPr>
          <w:rFonts w:ascii="Trebuchet MS" w:hAnsi="Trebuchet MS"/>
          <w:bCs/>
          <w:color w:val="000000"/>
        </w:rPr>
        <w:t>- Identifiera klubbarnas egna utvecklingsområden</w:t>
      </w:r>
    </w:p>
    <w:p w14:paraId="628D2BA9" w14:textId="77777777" w:rsidR="00F94C9E" w:rsidRPr="00BC1984" w:rsidRDefault="00F94C9E" w:rsidP="00F94C9E">
      <w:pPr>
        <w:rPr>
          <w:rFonts w:ascii="Trebuchet MS" w:hAnsi="Trebuchet MS"/>
          <w:bCs/>
          <w:color w:val="000000"/>
        </w:rPr>
      </w:pPr>
      <w:r w:rsidRPr="00BC1984">
        <w:rPr>
          <w:rFonts w:ascii="Trebuchet MS" w:hAnsi="Trebuchet MS"/>
          <w:bCs/>
          <w:color w:val="000000"/>
        </w:rPr>
        <w:t>- Stödja och i dialog medverka till klubbarnas eget utvecklingsarbete</w:t>
      </w:r>
    </w:p>
    <w:p w14:paraId="5CD0EAE1" w14:textId="77777777" w:rsidR="00F94C9E" w:rsidRPr="00BC1984" w:rsidRDefault="00F94C9E" w:rsidP="00F94C9E">
      <w:pPr>
        <w:rPr>
          <w:rFonts w:ascii="Trebuchet MS" w:hAnsi="Trebuchet MS"/>
          <w:bCs/>
          <w:color w:val="000000"/>
        </w:rPr>
      </w:pPr>
      <w:r w:rsidRPr="00BC1984">
        <w:rPr>
          <w:rFonts w:ascii="Trebuchet MS" w:hAnsi="Trebuchet MS"/>
          <w:bCs/>
          <w:color w:val="000000"/>
        </w:rPr>
        <w:t>- Skapa en stimulerande manual för de deltagande föreningarna</w:t>
      </w:r>
    </w:p>
    <w:p w14:paraId="55CF9693" w14:textId="77777777" w:rsidR="00F94C9E" w:rsidRPr="00BC1984" w:rsidRDefault="00F94C9E" w:rsidP="00F94C9E">
      <w:pPr>
        <w:rPr>
          <w:rFonts w:ascii="Trebuchet MS" w:hAnsi="Trebuchet MS"/>
          <w:bCs/>
          <w:color w:val="000000"/>
        </w:rPr>
      </w:pPr>
      <w:r w:rsidRPr="00BC1984">
        <w:rPr>
          <w:rFonts w:ascii="Trebuchet MS" w:hAnsi="Trebuchet MS"/>
          <w:bCs/>
          <w:color w:val="000000"/>
        </w:rPr>
        <w:t xml:space="preserve">- Skapa tydlighet gentemot styrelse, sponsorer, spelare, föräldrar, andra klubbar, kommun </w:t>
      </w:r>
      <w:proofErr w:type="gramStart"/>
      <w:r w:rsidRPr="00BC1984">
        <w:rPr>
          <w:rFonts w:ascii="Trebuchet MS" w:hAnsi="Trebuchet MS"/>
          <w:bCs/>
          <w:color w:val="000000"/>
        </w:rPr>
        <w:t>etc.</w:t>
      </w:r>
      <w:proofErr w:type="gramEnd"/>
    </w:p>
    <w:p w14:paraId="17D06144" w14:textId="77777777" w:rsidR="00F94C9E" w:rsidRPr="00BC1984" w:rsidRDefault="00F94C9E" w:rsidP="00F94C9E">
      <w:pPr>
        <w:rPr>
          <w:rFonts w:ascii="Trebuchet MS" w:hAnsi="Trebuchet MS"/>
          <w:bCs/>
          <w:color w:val="000000"/>
        </w:rPr>
      </w:pPr>
      <w:r w:rsidRPr="00BC1984">
        <w:rPr>
          <w:rFonts w:ascii="Trebuchet MS" w:hAnsi="Trebuchet MS"/>
          <w:bCs/>
          <w:color w:val="000000"/>
        </w:rPr>
        <w:t>- Underlätta för föreningen att identifiera sin roll inom den svenska fotbollen</w:t>
      </w:r>
    </w:p>
    <w:p w14:paraId="30303BB4" w14:textId="77777777" w:rsidR="00F94C9E" w:rsidRPr="00BC1984" w:rsidRDefault="00F94C9E" w:rsidP="00F94C9E">
      <w:pPr>
        <w:rPr>
          <w:rFonts w:ascii="Trebuchet MS" w:hAnsi="Trebuchet MS"/>
          <w:bCs/>
          <w:color w:val="000000"/>
        </w:rPr>
      </w:pPr>
      <w:r w:rsidRPr="00BC1984">
        <w:rPr>
          <w:rFonts w:ascii="Trebuchet MS" w:hAnsi="Trebuchet MS"/>
          <w:bCs/>
          <w:color w:val="000000"/>
        </w:rPr>
        <w:t>- Framhålla spelarutveckling och ledarutveckling som de viktigaste faktorerna</w:t>
      </w:r>
    </w:p>
    <w:p w14:paraId="456F459A" w14:textId="77777777" w:rsidR="00F94C9E" w:rsidRPr="00BC1984" w:rsidRDefault="00F94C9E" w:rsidP="00F94C9E">
      <w:pPr>
        <w:rPr>
          <w:rFonts w:ascii="Trebuchet MS" w:hAnsi="Trebuchet MS"/>
          <w:bCs/>
          <w:color w:val="000000"/>
        </w:rPr>
      </w:pPr>
      <w:r w:rsidRPr="00BC1984">
        <w:rPr>
          <w:rFonts w:ascii="Trebuchet MS" w:hAnsi="Trebuchet MS"/>
          <w:bCs/>
          <w:color w:val="000000"/>
        </w:rPr>
        <w:t>- Höja kvaliteten på spelarutvecklingen i ett internationellt perspektiv</w:t>
      </w:r>
    </w:p>
    <w:p w14:paraId="58CDFD49" w14:textId="77777777" w:rsidR="00F94C9E" w:rsidRPr="00BC1984" w:rsidRDefault="00F94C9E" w:rsidP="00F94C9E">
      <w:pPr>
        <w:rPr>
          <w:rFonts w:ascii="Trebuchet MS" w:hAnsi="Trebuchet MS"/>
          <w:bCs/>
          <w:color w:val="000000"/>
        </w:rPr>
      </w:pPr>
      <w:r w:rsidRPr="00BC1984">
        <w:rPr>
          <w:rFonts w:ascii="Trebuchet MS" w:hAnsi="Trebuchet MS"/>
          <w:bCs/>
          <w:color w:val="000000"/>
        </w:rPr>
        <w:t>Certifieringen ska vara ett levande dokument och ständigt utstå ett ifrågasättande och utvärdering</w:t>
      </w:r>
      <w:r w:rsidR="00EC74B0" w:rsidRPr="00BC1984">
        <w:rPr>
          <w:rFonts w:ascii="Trebuchet MS" w:hAnsi="Trebuchet MS"/>
          <w:bCs/>
          <w:color w:val="000000"/>
        </w:rPr>
        <w:t xml:space="preserve">. Varje år poängsätts föreningen och tilldelas stjärnor enligt certifieringen. </w:t>
      </w:r>
    </w:p>
    <w:p w14:paraId="717AB946" w14:textId="500394A7" w:rsidR="00EC74B0" w:rsidRPr="00BC1984" w:rsidRDefault="00EC74B0" w:rsidP="00F94C9E">
      <w:pPr>
        <w:rPr>
          <w:rFonts w:ascii="Trebuchet MS" w:hAnsi="Trebuchet MS"/>
          <w:bCs/>
          <w:color w:val="000000"/>
        </w:rPr>
      </w:pPr>
      <w:r w:rsidRPr="00BC1984">
        <w:rPr>
          <w:rFonts w:ascii="Trebuchet MS" w:hAnsi="Trebuchet MS"/>
          <w:bCs/>
          <w:color w:val="000000"/>
        </w:rPr>
        <w:t>Under verksamhetsåret 20</w:t>
      </w:r>
      <w:r w:rsidR="004A53A6">
        <w:rPr>
          <w:rFonts w:ascii="Trebuchet MS" w:hAnsi="Trebuchet MS"/>
          <w:bCs/>
          <w:color w:val="000000"/>
        </w:rPr>
        <w:t>20</w:t>
      </w:r>
      <w:r w:rsidRPr="00BC1984">
        <w:rPr>
          <w:rFonts w:ascii="Trebuchet MS" w:hAnsi="Trebuchet MS"/>
          <w:bCs/>
          <w:color w:val="000000"/>
        </w:rPr>
        <w:t xml:space="preserve"> fick Huddinge IF </w:t>
      </w:r>
      <w:r w:rsidR="0022415F">
        <w:rPr>
          <w:rFonts w:ascii="Trebuchet MS" w:hAnsi="Trebuchet MS"/>
          <w:bCs/>
          <w:color w:val="000000"/>
        </w:rPr>
        <w:t>953</w:t>
      </w:r>
      <w:r w:rsidRPr="00BC1984">
        <w:rPr>
          <w:rFonts w:ascii="Trebuchet MS" w:hAnsi="Trebuchet MS"/>
          <w:bCs/>
          <w:color w:val="000000"/>
        </w:rPr>
        <w:t xml:space="preserve"> poäng i certifieringen</w:t>
      </w:r>
      <w:r w:rsidR="00C4618B" w:rsidRPr="00BC1984">
        <w:rPr>
          <w:rFonts w:ascii="Trebuchet MS" w:hAnsi="Trebuchet MS"/>
          <w:bCs/>
          <w:color w:val="000000"/>
        </w:rPr>
        <w:t>. Detta är en</w:t>
      </w:r>
      <w:r w:rsidR="0022415F">
        <w:rPr>
          <w:rFonts w:ascii="Trebuchet MS" w:hAnsi="Trebuchet MS"/>
          <w:bCs/>
          <w:color w:val="000000"/>
        </w:rPr>
        <w:t xml:space="preserve"> minskning</w:t>
      </w:r>
      <w:r w:rsidR="00C4618B" w:rsidRPr="00BC1984">
        <w:rPr>
          <w:rFonts w:ascii="Trebuchet MS" w:hAnsi="Trebuchet MS"/>
          <w:bCs/>
          <w:color w:val="000000"/>
        </w:rPr>
        <w:t xml:space="preserve"> med </w:t>
      </w:r>
      <w:r w:rsidR="00653A89">
        <w:rPr>
          <w:rFonts w:ascii="Trebuchet MS" w:hAnsi="Trebuchet MS"/>
          <w:bCs/>
          <w:color w:val="000000"/>
        </w:rPr>
        <w:t>3</w:t>
      </w:r>
      <w:r w:rsidR="0022415F">
        <w:rPr>
          <w:rFonts w:ascii="Trebuchet MS" w:hAnsi="Trebuchet MS"/>
          <w:bCs/>
          <w:color w:val="000000"/>
        </w:rPr>
        <w:t>1</w:t>
      </w:r>
      <w:r w:rsidR="00C4618B" w:rsidRPr="00BC1984">
        <w:rPr>
          <w:rFonts w:ascii="Trebuchet MS" w:hAnsi="Trebuchet MS"/>
          <w:bCs/>
          <w:color w:val="000000"/>
        </w:rPr>
        <w:t xml:space="preserve"> poäng jämfört med verksamhetsåret 201</w:t>
      </w:r>
      <w:r w:rsidR="004A53A6">
        <w:rPr>
          <w:rFonts w:ascii="Trebuchet MS" w:hAnsi="Trebuchet MS"/>
          <w:bCs/>
          <w:color w:val="000000"/>
        </w:rPr>
        <w:t>9</w:t>
      </w:r>
      <w:r w:rsidR="00C4618B" w:rsidRPr="00BC1984">
        <w:rPr>
          <w:rFonts w:ascii="Trebuchet MS" w:hAnsi="Trebuchet MS"/>
          <w:bCs/>
          <w:color w:val="000000"/>
        </w:rPr>
        <w:t xml:space="preserve"> då vi fick </w:t>
      </w:r>
      <w:r w:rsidR="004A53A6">
        <w:rPr>
          <w:rFonts w:ascii="Trebuchet MS" w:hAnsi="Trebuchet MS"/>
          <w:bCs/>
          <w:color w:val="000000"/>
        </w:rPr>
        <w:t>984</w:t>
      </w:r>
      <w:r w:rsidR="00C4618B" w:rsidRPr="00BC1984">
        <w:rPr>
          <w:rFonts w:ascii="Trebuchet MS" w:hAnsi="Trebuchet MS"/>
          <w:bCs/>
          <w:color w:val="000000"/>
        </w:rPr>
        <w:t xml:space="preserve"> poäng. </w:t>
      </w:r>
    </w:p>
    <w:p w14:paraId="0C22B7E1" w14:textId="77777777" w:rsidR="00DB7AFE" w:rsidRDefault="00DB7AFE">
      <w:pPr>
        <w:rPr>
          <w:rFonts w:ascii="Trebuchet MS" w:hAnsi="Trebuchet MS"/>
          <w:b/>
        </w:rPr>
      </w:pPr>
    </w:p>
    <w:p w14:paraId="787CCF02" w14:textId="77777777" w:rsidR="0022415F" w:rsidRDefault="0022415F">
      <w:pPr>
        <w:spacing w:after="0" w:line="240" w:lineRule="auto"/>
        <w:rPr>
          <w:rFonts w:ascii="Calibri Light" w:eastAsia="SimSun" w:hAnsi="Calibri Light"/>
          <w:color w:val="2E74B5"/>
          <w:sz w:val="32"/>
          <w:szCs w:val="32"/>
          <w:lang w:val="x-none" w:eastAsia="x-none"/>
        </w:rPr>
      </w:pPr>
      <w:r>
        <w:br w:type="page"/>
      </w:r>
    </w:p>
    <w:p w14:paraId="13163C4A" w14:textId="1B47C613" w:rsidR="00B41FFA" w:rsidRDefault="00B90B26" w:rsidP="0022415F">
      <w:pPr>
        <w:pStyle w:val="Rubrik2"/>
      </w:pPr>
      <w:r w:rsidRPr="00DB7AFE">
        <w:lastRenderedPageBreak/>
        <w:t>Sluttabeller Ungdom (11 och 9-manna</w:t>
      </w:r>
      <w:r w:rsidR="00894EF5" w:rsidRPr="00DB7AFE">
        <w:t>)</w:t>
      </w:r>
    </w:p>
    <w:p w14:paraId="2B86961A" w14:textId="65393D0F" w:rsidR="0022415F" w:rsidRDefault="0022415F" w:rsidP="0022415F">
      <w:pPr>
        <w:rPr>
          <w:lang w:val="x-none" w:eastAsia="x-none"/>
        </w:rPr>
      </w:pPr>
    </w:p>
    <w:p w14:paraId="5FE84B94" w14:textId="3CD7E444" w:rsidR="0022415F" w:rsidRPr="0022415F" w:rsidRDefault="0022415F" w:rsidP="0022415F">
      <w:pPr>
        <w:rPr>
          <w:lang w:eastAsia="x-none"/>
        </w:rPr>
      </w:pPr>
      <w:r>
        <w:rPr>
          <w:lang w:eastAsia="x-none"/>
        </w:rPr>
        <w:t>F2004/2001 – 3C</w:t>
      </w:r>
    </w:p>
    <w:p w14:paraId="189759C7" w14:textId="22A7D29E" w:rsidR="0022415F" w:rsidRDefault="0022415F" w:rsidP="0022415F">
      <w:pPr>
        <w:rPr>
          <w:lang w:val="x-none" w:eastAsia="x-none"/>
        </w:rPr>
      </w:pPr>
      <w:r>
        <w:rPr>
          <w:noProof/>
          <w:lang w:val="x-none" w:eastAsia="x-none"/>
        </w:rPr>
        <w:drawing>
          <wp:inline distT="0" distB="0" distL="0" distR="0" wp14:anchorId="01AD45DF" wp14:editId="3D6D3C1C">
            <wp:extent cx="6115050" cy="33147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3DA8" w14:textId="580E17D0" w:rsidR="0022415F" w:rsidRPr="0022415F" w:rsidRDefault="0022415F" w:rsidP="0022415F">
      <w:pPr>
        <w:rPr>
          <w:lang w:eastAsia="x-none"/>
        </w:rPr>
      </w:pPr>
      <w:r>
        <w:rPr>
          <w:lang w:eastAsia="x-none"/>
        </w:rPr>
        <w:t>F2005 – 2B</w:t>
      </w:r>
    </w:p>
    <w:p w14:paraId="741BE421" w14:textId="4CF819A6" w:rsidR="0022415F" w:rsidRPr="0022415F" w:rsidRDefault="0022415F" w:rsidP="0022415F">
      <w:pPr>
        <w:rPr>
          <w:lang w:val="x-none" w:eastAsia="x-none"/>
        </w:rPr>
      </w:pPr>
      <w:r>
        <w:rPr>
          <w:noProof/>
          <w:lang w:val="x-none" w:eastAsia="x-none"/>
        </w:rPr>
        <w:drawing>
          <wp:inline distT="0" distB="0" distL="0" distR="0" wp14:anchorId="41314716" wp14:editId="24939642">
            <wp:extent cx="6115050" cy="3990975"/>
            <wp:effectExtent l="0" t="0" r="0" b="952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E5D20" w14:textId="415CD8A0" w:rsidR="00D9214D" w:rsidRDefault="00D9214D" w:rsidP="00B144C8">
      <w:pPr>
        <w:rPr>
          <w:rFonts w:ascii="Verdana" w:hAnsi="Verdana"/>
          <w:sz w:val="13"/>
          <w:szCs w:val="13"/>
        </w:rPr>
      </w:pPr>
    </w:p>
    <w:p w14:paraId="3DD8BAA7" w14:textId="0DAC066C" w:rsidR="0022415F" w:rsidRPr="0022415F" w:rsidRDefault="0022415F" w:rsidP="00B144C8">
      <w:pPr>
        <w:rPr>
          <w:rFonts w:ascii="Verdana" w:hAnsi="Verdana"/>
        </w:rPr>
      </w:pPr>
      <w:r w:rsidRPr="0022415F">
        <w:rPr>
          <w:rFonts w:ascii="Verdana" w:hAnsi="Verdana"/>
        </w:rPr>
        <w:lastRenderedPageBreak/>
        <w:t>F2005 – 3B</w:t>
      </w:r>
    </w:p>
    <w:p w14:paraId="21EF3663" w14:textId="51E93E2F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noProof/>
          <w:sz w:val="13"/>
          <w:szCs w:val="13"/>
        </w:rPr>
        <w:drawing>
          <wp:inline distT="0" distB="0" distL="0" distR="0" wp14:anchorId="1E9BB053" wp14:editId="3DF4B10D">
            <wp:extent cx="6115050" cy="320040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7D91" w14:textId="621AA281" w:rsidR="0022415F" w:rsidRDefault="0022415F" w:rsidP="00B144C8">
      <w:pPr>
        <w:rPr>
          <w:rFonts w:ascii="Verdana" w:hAnsi="Verdana"/>
          <w:sz w:val="13"/>
          <w:szCs w:val="13"/>
        </w:rPr>
      </w:pPr>
    </w:p>
    <w:p w14:paraId="32D92B8C" w14:textId="31BCB62C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sz w:val="13"/>
          <w:szCs w:val="13"/>
        </w:rPr>
        <w:t>F2006 – 2B</w:t>
      </w:r>
    </w:p>
    <w:p w14:paraId="4DDB9D5C" w14:textId="2FA57407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noProof/>
          <w:sz w:val="13"/>
          <w:szCs w:val="13"/>
        </w:rPr>
        <w:drawing>
          <wp:inline distT="0" distB="0" distL="0" distR="0" wp14:anchorId="004C29A7" wp14:editId="1A92126B">
            <wp:extent cx="6115050" cy="3762375"/>
            <wp:effectExtent l="0" t="0" r="0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0F34D" w14:textId="5404ECD6" w:rsidR="0022415F" w:rsidRDefault="0022415F" w:rsidP="00B144C8">
      <w:pPr>
        <w:rPr>
          <w:rFonts w:ascii="Verdana" w:hAnsi="Verdana"/>
          <w:sz w:val="13"/>
          <w:szCs w:val="13"/>
        </w:rPr>
      </w:pPr>
    </w:p>
    <w:p w14:paraId="5BFEAAF4" w14:textId="53F12AFB" w:rsidR="0022415F" w:rsidRDefault="0022415F" w:rsidP="00B144C8">
      <w:pPr>
        <w:rPr>
          <w:rFonts w:ascii="Verdana" w:hAnsi="Verdana"/>
          <w:sz w:val="13"/>
          <w:szCs w:val="13"/>
        </w:rPr>
      </w:pPr>
    </w:p>
    <w:p w14:paraId="660ABEF1" w14:textId="454C02A3" w:rsidR="0022415F" w:rsidRDefault="0022415F" w:rsidP="00B144C8">
      <w:pPr>
        <w:rPr>
          <w:rFonts w:ascii="Verdana" w:hAnsi="Verdana"/>
          <w:sz w:val="13"/>
          <w:szCs w:val="13"/>
        </w:rPr>
      </w:pPr>
    </w:p>
    <w:p w14:paraId="100DEDF3" w14:textId="016E48BD" w:rsidR="0022415F" w:rsidRDefault="0022415F" w:rsidP="00B144C8">
      <w:pPr>
        <w:rPr>
          <w:rFonts w:ascii="Verdana" w:hAnsi="Verdana"/>
          <w:sz w:val="13"/>
          <w:szCs w:val="13"/>
        </w:rPr>
      </w:pPr>
    </w:p>
    <w:p w14:paraId="7EE93CBE" w14:textId="54CC4D2B" w:rsidR="0022415F" w:rsidRDefault="0022415F" w:rsidP="00B144C8">
      <w:pPr>
        <w:rPr>
          <w:rFonts w:ascii="Verdana" w:hAnsi="Verdana"/>
          <w:sz w:val="13"/>
          <w:szCs w:val="13"/>
        </w:rPr>
      </w:pPr>
    </w:p>
    <w:p w14:paraId="3CB951A6" w14:textId="0584221C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sz w:val="13"/>
          <w:szCs w:val="13"/>
        </w:rPr>
        <w:lastRenderedPageBreak/>
        <w:t>F2006 – 4C</w:t>
      </w:r>
    </w:p>
    <w:p w14:paraId="2674BDFB" w14:textId="391D3755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noProof/>
          <w:sz w:val="13"/>
          <w:szCs w:val="13"/>
        </w:rPr>
        <w:drawing>
          <wp:inline distT="0" distB="0" distL="0" distR="0" wp14:anchorId="4A82AF41" wp14:editId="11F44ED2">
            <wp:extent cx="6115050" cy="405765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8355" w14:textId="0EC7B7C7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sz w:val="13"/>
          <w:szCs w:val="13"/>
        </w:rPr>
        <w:t>F2007 – 2C</w:t>
      </w:r>
    </w:p>
    <w:p w14:paraId="7EA3CE62" w14:textId="1EE1FF1F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noProof/>
          <w:sz w:val="13"/>
          <w:szCs w:val="13"/>
        </w:rPr>
        <w:drawing>
          <wp:inline distT="0" distB="0" distL="0" distR="0" wp14:anchorId="6589EB43" wp14:editId="279D3426">
            <wp:extent cx="6115050" cy="3190875"/>
            <wp:effectExtent l="0" t="0" r="0" b="952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1A15" w14:textId="3F439771" w:rsidR="0022415F" w:rsidRDefault="0022415F" w:rsidP="00B144C8">
      <w:pPr>
        <w:rPr>
          <w:rFonts w:ascii="Verdana" w:hAnsi="Verdana"/>
          <w:sz w:val="13"/>
          <w:szCs w:val="13"/>
        </w:rPr>
      </w:pPr>
    </w:p>
    <w:p w14:paraId="1F15A817" w14:textId="1CDE2C43" w:rsidR="0022415F" w:rsidRDefault="0022415F" w:rsidP="00B144C8">
      <w:pPr>
        <w:rPr>
          <w:rFonts w:ascii="Verdana" w:hAnsi="Verdana"/>
          <w:sz w:val="13"/>
          <w:szCs w:val="13"/>
        </w:rPr>
      </w:pPr>
    </w:p>
    <w:p w14:paraId="1254B8C5" w14:textId="57411A68" w:rsidR="0022415F" w:rsidRDefault="0022415F" w:rsidP="00B144C8">
      <w:pPr>
        <w:rPr>
          <w:rFonts w:ascii="Verdana" w:hAnsi="Verdana"/>
          <w:sz w:val="13"/>
          <w:szCs w:val="13"/>
        </w:rPr>
      </w:pPr>
    </w:p>
    <w:p w14:paraId="779EF480" w14:textId="2816C1D8" w:rsidR="0022415F" w:rsidRDefault="0022415F" w:rsidP="00B144C8">
      <w:pPr>
        <w:rPr>
          <w:rFonts w:ascii="Verdana" w:hAnsi="Verdana"/>
          <w:sz w:val="13"/>
          <w:szCs w:val="13"/>
        </w:rPr>
      </w:pPr>
    </w:p>
    <w:p w14:paraId="0C175250" w14:textId="75BD8E8B" w:rsidR="0022415F" w:rsidRDefault="0022415F" w:rsidP="00B144C8">
      <w:pPr>
        <w:rPr>
          <w:rFonts w:ascii="Verdana" w:hAnsi="Verdana"/>
          <w:sz w:val="13"/>
          <w:szCs w:val="13"/>
        </w:rPr>
      </w:pPr>
    </w:p>
    <w:p w14:paraId="04124F47" w14:textId="5C508896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sz w:val="13"/>
          <w:szCs w:val="13"/>
        </w:rPr>
        <w:lastRenderedPageBreak/>
        <w:t>F2007 – 3E</w:t>
      </w:r>
    </w:p>
    <w:p w14:paraId="12F4F64F" w14:textId="1894C361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noProof/>
          <w:sz w:val="13"/>
          <w:szCs w:val="13"/>
        </w:rPr>
        <w:drawing>
          <wp:inline distT="0" distB="0" distL="0" distR="0" wp14:anchorId="432109FE" wp14:editId="24BD338D">
            <wp:extent cx="6115050" cy="3171825"/>
            <wp:effectExtent l="0" t="0" r="0" b="952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0E66" w14:textId="05AF4CFB" w:rsidR="0022415F" w:rsidRDefault="0022415F" w:rsidP="00B144C8">
      <w:pPr>
        <w:rPr>
          <w:rFonts w:ascii="Verdana" w:hAnsi="Verdana"/>
          <w:sz w:val="13"/>
          <w:szCs w:val="13"/>
        </w:rPr>
      </w:pPr>
    </w:p>
    <w:p w14:paraId="3128EAF0" w14:textId="35D2BAE3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sz w:val="13"/>
          <w:szCs w:val="13"/>
        </w:rPr>
        <w:t>P19 Div. 1 REGION 5 GRUPP 2</w:t>
      </w:r>
    </w:p>
    <w:p w14:paraId="1C729F15" w14:textId="4A846699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noProof/>
          <w:sz w:val="13"/>
          <w:szCs w:val="13"/>
        </w:rPr>
        <w:drawing>
          <wp:inline distT="0" distB="0" distL="0" distR="0" wp14:anchorId="4A0B3132" wp14:editId="2D2A4ACD">
            <wp:extent cx="6115050" cy="3152775"/>
            <wp:effectExtent l="0" t="0" r="0" b="952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3D6FC" w14:textId="70587433" w:rsidR="0022415F" w:rsidRDefault="0022415F" w:rsidP="00B144C8">
      <w:pPr>
        <w:rPr>
          <w:rFonts w:ascii="Verdana" w:hAnsi="Verdana"/>
          <w:sz w:val="13"/>
          <w:szCs w:val="13"/>
        </w:rPr>
      </w:pPr>
    </w:p>
    <w:p w14:paraId="0C6EAB49" w14:textId="0CADD295" w:rsidR="0022415F" w:rsidRDefault="0022415F" w:rsidP="00B144C8">
      <w:pPr>
        <w:rPr>
          <w:rFonts w:ascii="Verdana" w:hAnsi="Verdana"/>
          <w:sz w:val="13"/>
          <w:szCs w:val="13"/>
        </w:rPr>
      </w:pPr>
    </w:p>
    <w:p w14:paraId="0374676A" w14:textId="23AFF359" w:rsidR="0022415F" w:rsidRDefault="0022415F" w:rsidP="00B144C8">
      <w:pPr>
        <w:rPr>
          <w:rFonts w:ascii="Verdana" w:hAnsi="Verdana"/>
          <w:sz w:val="13"/>
          <w:szCs w:val="13"/>
        </w:rPr>
      </w:pPr>
    </w:p>
    <w:p w14:paraId="30176CC2" w14:textId="0DB416A3" w:rsidR="0022415F" w:rsidRDefault="0022415F" w:rsidP="00B144C8">
      <w:pPr>
        <w:rPr>
          <w:rFonts w:ascii="Verdana" w:hAnsi="Verdana"/>
          <w:sz w:val="13"/>
          <w:szCs w:val="13"/>
        </w:rPr>
      </w:pPr>
    </w:p>
    <w:p w14:paraId="50D51B9E" w14:textId="1A916347" w:rsidR="0022415F" w:rsidRDefault="0022415F" w:rsidP="00B144C8">
      <w:pPr>
        <w:rPr>
          <w:rFonts w:ascii="Verdana" w:hAnsi="Verdana"/>
          <w:sz w:val="13"/>
          <w:szCs w:val="13"/>
        </w:rPr>
      </w:pPr>
    </w:p>
    <w:p w14:paraId="569A5D54" w14:textId="7AFB44BE" w:rsidR="0022415F" w:rsidRDefault="0022415F" w:rsidP="00B144C8">
      <w:pPr>
        <w:rPr>
          <w:rFonts w:ascii="Verdana" w:hAnsi="Verdana"/>
          <w:sz w:val="13"/>
          <w:szCs w:val="13"/>
        </w:rPr>
      </w:pPr>
    </w:p>
    <w:p w14:paraId="14891613" w14:textId="6A20A3DA" w:rsidR="0022415F" w:rsidRDefault="0022415F" w:rsidP="00B144C8">
      <w:pPr>
        <w:rPr>
          <w:rFonts w:ascii="Verdana" w:hAnsi="Verdana"/>
          <w:sz w:val="13"/>
          <w:szCs w:val="13"/>
        </w:rPr>
      </w:pPr>
    </w:p>
    <w:p w14:paraId="013AD0F2" w14:textId="486E72DC" w:rsidR="0022415F" w:rsidRDefault="0022415F" w:rsidP="00B144C8">
      <w:pPr>
        <w:rPr>
          <w:rFonts w:ascii="Verdana" w:hAnsi="Verdana"/>
          <w:sz w:val="13"/>
          <w:szCs w:val="13"/>
        </w:rPr>
      </w:pPr>
    </w:p>
    <w:p w14:paraId="50393C70" w14:textId="48271C5E" w:rsidR="0022415F" w:rsidRPr="0022415F" w:rsidRDefault="0022415F" w:rsidP="00B144C8">
      <w:pPr>
        <w:rPr>
          <w:rFonts w:ascii="Verdana" w:hAnsi="Verdana"/>
          <w:sz w:val="13"/>
          <w:szCs w:val="13"/>
        </w:rPr>
      </w:pPr>
      <w:r w:rsidRPr="0022415F">
        <w:rPr>
          <w:rFonts w:ascii="Verdana" w:hAnsi="Verdana"/>
          <w:sz w:val="13"/>
          <w:szCs w:val="13"/>
        </w:rPr>
        <w:lastRenderedPageBreak/>
        <w:t>P19 DIV.1 REGION 5 GRP 2 A-slut</w:t>
      </w:r>
      <w:r>
        <w:rPr>
          <w:rFonts w:ascii="Verdana" w:hAnsi="Verdana"/>
          <w:sz w:val="13"/>
          <w:szCs w:val="13"/>
        </w:rPr>
        <w:t>spel</w:t>
      </w:r>
    </w:p>
    <w:p w14:paraId="5B91F535" w14:textId="1F781146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noProof/>
          <w:sz w:val="13"/>
          <w:szCs w:val="13"/>
        </w:rPr>
        <w:drawing>
          <wp:inline distT="0" distB="0" distL="0" distR="0" wp14:anchorId="0B200C5E" wp14:editId="4903155D">
            <wp:extent cx="6115050" cy="142875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B7D13" w14:textId="54471DB8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sz w:val="13"/>
          <w:szCs w:val="13"/>
        </w:rPr>
        <w:t>P2002 kval till P19</w:t>
      </w:r>
    </w:p>
    <w:p w14:paraId="296B67C2" w14:textId="2362720C" w:rsidR="0022415F" w:rsidRDefault="0022415F" w:rsidP="00B144C8">
      <w:pPr>
        <w:rPr>
          <w:rFonts w:ascii="Verdana" w:hAnsi="Verdana"/>
          <w:sz w:val="13"/>
          <w:szCs w:val="13"/>
        </w:rPr>
      </w:pPr>
      <w:r>
        <w:rPr>
          <w:rFonts w:ascii="Verdana" w:hAnsi="Verdana"/>
          <w:noProof/>
          <w:sz w:val="13"/>
          <w:szCs w:val="13"/>
        </w:rPr>
        <w:drawing>
          <wp:inline distT="0" distB="0" distL="0" distR="0" wp14:anchorId="41E227AA" wp14:editId="03CE7B72">
            <wp:extent cx="6115050" cy="655320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50D1" w14:textId="77777777" w:rsidR="0022415F" w:rsidRDefault="0022415F" w:rsidP="00B144C8">
      <w:pPr>
        <w:rPr>
          <w:rFonts w:ascii="Verdana" w:hAnsi="Verdana"/>
          <w:sz w:val="13"/>
          <w:szCs w:val="13"/>
        </w:rPr>
      </w:pPr>
    </w:p>
    <w:p w14:paraId="16DE6C4D" w14:textId="77777777" w:rsidR="0022415F" w:rsidRPr="000D3295" w:rsidRDefault="0022415F" w:rsidP="00B144C8">
      <w:pPr>
        <w:rPr>
          <w:rFonts w:ascii="Verdana" w:hAnsi="Verdana"/>
          <w:sz w:val="13"/>
          <w:szCs w:val="13"/>
        </w:rPr>
      </w:pPr>
    </w:p>
    <w:p w14:paraId="638E48FA" w14:textId="32B7D8FB" w:rsidR="000D3295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P2003:1A</w:t>
      </w:r>
    </w:p>
    <w:p w14:paraId="4A02D664" w14:textId="520BDB51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0D495144" wp14:editId="70239020">
            <wp:extent cx="6115050" cy="3467100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98CDE" w14:textId="30F5E92B" w:rsidR="0022415F" w:rsidRDefault="0022415F" w:rsidP="00B144C8">
      <w:pPr>
        <w:rPr>
          <w:rFonts w:ascii="Verdana" w:hAnsi="Verdana"/>
          <w:sz w:val="15"/>
          <w:szCs w:val="15"/>
        </w:rPr>
      </w:pPr>
    </w:p>
    <w:p w14:paraId="64FED735" w14:textId="23ECD003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P2003:1B</w:t>
      </w:r>
    </w:p>
    <w:p w14:paraId="64DF125E" w14:textId="74E0CBE1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1B156FB8" wp14:editId="7B8D4018">
            <wp:extent cx="6115050" cy="348615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7B248" w14:textId="4EF4B810" w:rsidR="0022415F" w:rsidRDefault="0022415F" w:rsidP="00B144C8">
      <w:pPr>
        <w:rPr>
          <w:rFonts w:ascii="Verdana" w:hAnsi="Verdana"/>
          <w:sz w:val="15"/>
          <w:szCs w:val="15"/>
        </w:rPr>
      </w:pPr>
    </w:p>
    <w:p w14:paraId="1D4627C3" w14:textId="27703789" w:rsidR="0022415F" w:rsidRDefault="0022415F" w:rsidP="00B144C8">
      <w:pPr>
        <w:rPr>
          <w:rFonts w:ascii="Verdana" w:hAnsi="Verdana"/>
          <w:sz w:val="15"/>
          <w:szCs w:val="15"/>
        </w:rPr>
      </w:pPr>
    </w:p>
    <w:p w14:paraId="170F587E" w14:textId="42C28575" w:rsidR="0022415F" w:rsidRDefault="0022415F" w:rsidP="00B144C8">
      <w:pPr>
        <w:rPr>
          <w:rFonts w:ascii="Verdana" w:hAnsi="Verdana"/>
          <w:sz w:val="15"/>
          <w:szCs w:val="15"/>
        </w:rPr>
      </w:pPr>
    </w:p>
    <w:p w14:paraId="3B86AF5F" w14:textId="3902AF7F" w:rsidR="0022415F" w:rsidRDefault="0022415F" w:rsidP="00B144C8">
      <w:pPr>
        <w:rPr>
          <w:rFonts w:ascii="Verdana" w:hAnsi="Verdana"/>
          <w:sz w:val="15"/>
          <w:szCs w:val="15"/>
        </w:rPr>
      </w:pPr>
    </w:p>
    <w:p w14:paraId="371368C3" w14:textId="7EA6E192" w:rsidR="0022415F" w:rsidRDefault="0022415F" w:rsidP="00B144C8">
      <w:pPr>
        <w:rPr>
          <w:rFonts w:ascii="Verdana" w:hAnsi="Verdana"/>
          <w:sz w:val="15"/>
          <w:szCs w:val="15"/>
        </w:rPr>
      </w:pPr>
    </w:p>
    <w:p w14:paraId="63288AFC" w14:textId="5DFEC66D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P2003:2B</w:t>
      </w:r>
    </w:p>
    <w:p w14:paraId="3F240365" w14:textId="120F1DE4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39F7B985" wp14:editId="06D1FB2A">
            <wp:extent cx="6115050" cy="3781425"/>
            <wp:effectExtent l="0" t="0" r="0" b="952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A6295" w14:textId="537E0721" w:rsidR="0022415F" w:rsidRDefault="0022415F" w:rsidP="00B144C8">
      <w:pPr>
        <w:rPr>
          <w:rFonts w:ascii="Verdana" w:hAnsi="Verdana"/>
          <w:sz w:val="15"/>
          <w:szCs w:val="15"/>
        </w:rPr>
      </w:pPr>
    </w:p>
    <w:p w14:paraId="24E4691D" w14:textId="012432A9" w:rsidR="0022415F" w:rsidRDefault="0022415F" w:rsidP="00B144C8">
      <w:pPr>
        <w:rPr>
          <w:rFonts w:ascii="Verdana" w:hAnsi="Verdana"/>
          <w:sz w:val="15"/>
          <w:szCs w:val="15"/>
        </w:rPr>
      </w:pPr>
    </w:p>
    <w:p w14:paraId="64B82421" w14:textId="074F02AD" w:rsidR="0022415F" w:rsidRDefault="0022415F" w:rsidP="00B144C8">
      <w:pPr>
        <w:rPr>
          <w:rFonts w:ascii="Verdana" w:hAnsi="Verdana"/>
          <w:sz w:val="15"/>
          <w:szCs w:val="15"/>
        </w:rPr>
      </w:pPr>
    </w:p>
    <w:p w14:paraId="7D264903" w14:textId="77777777" w:rsidR="0022415F" w:rsidRDefault="0022415F" w:rsidP="00B144C8">
      <w:pPr>
        <w:rPr>
          <w:rFonts w:ascii="Verdana" w:hAnsi="Verdana"/>
          <w:sz w:val="15"/>
          <w:szCs w:val="15"/>
        </w:rPr>
      </w:pPr>
    </w:p>
    <w:p w14:paraId="6B04325F" w14:textId="77777777" w:rsidR="0022415F" w:rsidRDefault="0022415F" w:rsidP="00B144C8">
      <w:pPr>
        <w:rPr>
          <w:rFonts w:ascii="Verdana" w:hAnsi="Verdana"/>
          <w:sz w:val="15"/>
          <w:szCs w:val="15"/>
        </w:rPr>
      </w:pPr>
    </w:p>
    <w:p w14:paraId="69FF8543" w14:textId="77777777" w:rsidR="0022415F" w:rsidRDefault="0022415F" w:rsidP="00B144C8">
      <w:pPr>
        <w:rPr>
          <w:rFonts w:ascii="Verdana" w:hAnsi="Verdana"/>
          <w:sz w:val="15"/>
          <w:szCs w:val="15"/>
        </w:rPr>
      </w:pPr>
    </w:p>
    <w:p w14:paraId="78623828" w14:textId="6B113DDB" w:rsidR="0022415F" w:rsidRDefault="0022415F" w:rsidP="00B144C8">
      <w:pPr>
        <w:rPr>
          <w:rFonts w:ascii="Verdana" w:hAnsi="Verdana"/>
          <w:sz w:val="15"/>
          <w:szCs w:val="15"/>
        </w:rPr>
      </w:pPr>
    </w:p>
    <w:p w14:paraId="0F7EE6FC" w14:textId="126FFEBB" w:rsidR="0022415F" w:rsidRDefault="0022415F" w:rsidP="00B144C8">
      <w:pPr>
        <w:rPr>
          <w:rFonts w:ascii="Verdana" w:hAnsi="Verdana"/>
          <w:sz w:val="15"/>
          <w:szCs w:val="15"/>
        </w:rPr>
      </w:pPr>
    </w:p>
    <w:p w14:paraId="6D8C13B6" w14:textId="31DD2DC5" w:rsidR="0022415F" w:rsidRDefault="0022415F" w:rsidP="00B144C8">
      <w:pPr>
        <w:rPr>
          <w:rFonts w:ascii="Verdana" w:hAnsi="Verdana"/>
          <w:sz w:val="15"/>
          <w:szCs w:val="15"/>
        </w:rPr>
      </w:pPr>
    </w:p>
    <w:p w14:paraId="0D31B3C3" w14:textId="46CA0779" w:rsidR="0022415F" w:rsidRDefault="0022415F" w:rsidP="00B144C8">
      <w:pPr>
        <w:rPr>
          <w:rFonts w:ascii="Verdana" w:hAnsi="Verdana"/>
          <w:sz w:val="15"/>
          <w:szCs w:val="15"/>
        </w:rPr>
      </w:pPr>
    </w:p>
    <w:p w14:paraId="4F8D794F" w14:textId="0173A910" w:rsidR="0022415F" w:rsidRDefault="0022415F" w:rsidP="00B144C8">
      <w:pPr>
        <w:rPr>
          <w:rFonts w:ascii="Verdana" w:hAnsi="Verdana"/>
          <w:sz w:val="15"/>
          <w:szCs w:val="15"/>
        </w:rPr>
      </w:pPr>
    </w:p>
    <w:p w14:paraId="4D298ABA" w14:textId="4DBBD916" w:rsidR="0022415F" w:rsidRDefault="0022415F" w:rsidP="00B144C8">
      <w:pPr>
        <w:rPr>
          <w:rFonts w:ascii="Verdana" w:hAnsi="Verdana"/>
          <w:sz w:val="15"/>
          <w:szCs w:val="15"/>
        </w:rPr>
      </w:pPr>
    </w:p>
    <w:p w14:paraId="3A840C4A" w14:textId="76D850EA" w:rsidR="0022415F" w:rsidRDefault="0022415F" w:rsidP="00B144C8">
      <w:pPr>
        <w:rPr>
          <w:rFonts w:ascii="Verdana" w:hAnsi="Verdana"/>
          <w:sz w:val="15"/>
          <w:szCs w:val="15"/>
        </w:rPr>
      </w:pPr>
    </w:p>
    <w:p w14:paraId="63A51FA3" w14:textId="50BB8927" w:rsidR="0022415F" w:rsidRDefault="0022415F" w:rsidP="00B144C8">
      <w:pPr>
        <w:rPr>
          <w:rFonts w:ascii="Verdana" w:hAnsi="Verdana"/>
          <w:sz w:val="15"/>
          <w:szCs w:val="15"/>
        </w:rPr>
      </w:pPr>
    </w:p>
    <w:p w14:paraId="45898E4F" w14:textId="4925512E" w:rsidR="0022415F" w:rsidRDefault="0022415F" w:rsidP="00B144C8">
      <w:pPr>
        <w:rPr>
          <w:rFonts w:ascii="Verdana" w:hAnsi="Verdana"/>
          <w:sz w:val="15"/>
          <w:szCs w:val="15"/>
        </w:rPr>
      </w:pPr>
    </w:p>
    <w:p w14:paraId="37A81B71" w14:textId="47318DB3" w:rsidR="0022415F" w:rsidRDefault="0022415F" w:rsidP="00B144C8">
      <w:pPr>
        <w:rPr>
          <w:rFonts w:ascii="Verdana" w:hAnsi="Verdana"/>
          <w:sz w:val="15"/>
          <w:szCs w:val="15"/>
        </w:rPr>
      </w:pPr>
    </w:p>
    <w:p w14:paraId="5315E916" w14:textId="0A9BE1C3" w:rsidR="0022415F" w:rsidRDefault="0022415F" w:rsidP="00B144C8">
      <w:pPr>
        <w:rPr>
          <w:rFonts w:ascii="Verdana" w:hAnsi="Verdana"/>
          <w:sz w:val="15"/>
          <w:szCs w:val="15"/>
        </w:rPr>
      </w:pPr>
    </w:p>
    <w:p w14:paraId="1930B77B" w14:textId="7CFBA1A7" w:rsidR="0022415F" w:rsidRDefault="0022415F" w:rsidP="00B144C8">
      <w:pPr>
        <w:rPr>
          <w:rFonts w:ascii="Verdana" w:hAnsi="Verdana"/>
          <w:sz w:val="15"/>
          <w:szCs w:val="15"/>
        </w:rPr>
      </w:pPr>
    </w:p>
    <w:p w14:paraId="5C7577CE" w14:textId="218208A8" w:rsidR="0022415F" w:rsidRDefault="0022415F" w:rsidP="00B144C8">
      <w:pPr>
        <w:rPr>
          <w:rFonts w:ascii="Verdana" w:hAnsi="Verdana"/>
          <w:sz w:val="15"/>
          <w:szCs w:val="15"/>
        </w:rPr>
      </w:pPr>
    </w:p>
    <w:p w14:paraId="1492E150" w14:textId="61DA6A17" w:rsidR="0022415F" w:rsidRDefault="0022415F" w:rsidP="00B144C8">
      <w:pPr>
        <w:rPr>
          <w:rFonts w:ascii="Verdana" w:hAnsi="Verdana"/>
          <w:sz w:val="15"/>
          <w:szCs w:val="15"/>
        </w:rPr>
      </w:pPr>
    </w:p>
    <w:p w14:paraId="1324DEC2" w14:textId="08826942" w:rsidR="0022415F" w:rsidRDefault="0022415F" w:rsidP="00B144C8">
      <w:pPr>
        <w:rPr>
          <w:rFonts w:ascii="Verdana" w:hAnsi="Verdana"/>
          <w:sz w:val="15"/>
          <w:szCs w:val="15"/>
        </w:rPr>
      </w:pPr>
    </w:p>
    <w:p w14:paraId="0E0CC5F9" w14:textId="08099A17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P2004 kval till P17</w:t>
      </w:r>
    </w:p>
    <w:p w14:paraId="5870B011" w14:textId="77777777" w:rsidR="0022415F" w:rsidRDefault="0022415F" w:rsidP="00B144C8">
      <w:pPr>
        <w:rPr>
          <w:rFonts w:ascii="Verdana" w:hAnsi="Verdana"/>
          <w:sz w:val="15"/>
          <w:szCs w:val="15"/>
        </w:rPr>
      </w:pPr>
    </w:p>
    <w:p w14:paraId="6A37F6DC" w14:textId="5FA92E4D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6DB4F2FA" wp14:editId="45F4719A">
            <wp:extent cx="6115050" cy="6115050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DBE5" w14:textId="77777777" w:rsidR="0022415F" w:rsidRDefault="0022415F" w:rsidP="00B144C8">
      <w:pPr>
        <w:rPr>
          <w:rFonts w:ascii="Verdana" w:hAnsi="Verdana"/>
          <w:sz w:val="15"/>
          <w:szCs w:val="15"/>
        </w:rPr>
      </w:pPr>
    </w:p>
    <w:p w14:paraId="5E8F1734" w14:textId="73690998" w:rsidR="0022415F" w:rsidRDefault="0022415F" w:rsidP="00B144C8">
      <w:pPr>
        <w:rPr>
          <w:rFonts w:ascii="Verdana" w:hAnsi="Verdana"/>
          <w:sz w:val="15"/>
          <w:szCs w:val="15"/>
        </w:rPr>
      </w:pPr>
    </w:p>
    <w:p w14:paraId="1FA1F0A0" w14:textId="2298ECE3" w:rsidR="0022415F" w:rsidRDefault="0022415F" w:rsidP="00B144C8">
      <w:pPr>
        <w:rPr>
          <w:rFonts w:ascii="Verdana" w:hAnsi="Verdana"/>
          <w:sz w:val="15"/>
          <w:szCs w:val="15"/>
        </w:rPr>
      </w:pPr>
    </w:p>
    <w:p w14:paraId="5FC4943C" w14:textId="13779E7C" w:rsidR="0022415F" w:rsidRDefault="0022415F" w:rsidP="00B144C8">
      <w:pPr>
        <w:rPr>
          <w:rFonts w:ascii="Verdana" w:hAnsi="Verdana"/>
          <w:sz w:val="15"/>
          <w:szCs w:val="15"/>
        </w:rPr>
      </w:pPr>
    </w:p>
    <w:p w14:paraId="6F07C8F8" w14:textId="18B5CEB4" w:rsidR="0022415F" w:rsidRDefault="0022415F" w:rsidP="00B144C8">
      <w:pPr>
        <w:rPr>
          <w:rFonts w:ascii="Verdana" w:hAnsi="Verdana"/>
          <w:sz w:val="15"/>
          <w:szCs w:val="15"/>
        </w:rPr>
      </w:pPr>
    </w:p>
    <w:p w14:paraId="11C78591" w14:textId="2E5BCBAA" w:rsidR="0022415F" w:rsidRDefault="0022415F" w:rsidP="00B144C8">
      <w:pPr>
        <w:rPr>
          <w:rFonts w:ascii="Verdana" w:hAnsi="Verdana"/>
          <w:sz w:val="15"/>
          <w:szCs w:val="15"/>
        </w:rPr>
      </w:pPr>
    </w:p>
    <w:p w14:paraId="12A1173F" w14:textId="4905813C" w:rsidR="0022415F" w:rsidRDefault="0022415F" w:rsidP="00B144C8">
      <w:pPr>
        <w:rPr>
          <w:rFonts w:ascii="Verdana" w:hAnsi="Verdana"/>
          <w:sz w:val="15"/>
          <w:szCs w:val="15"/>
        </w:rPr>
      </w:pPr>
    </w:p>
    <w:p w14:paraId="733BC139" w14:textId="56708D29" w:rsidR="0022415F" w:rsidRDefault="0022415F" w:rsidP="00B144C8">
      <w:pPr>
        <w:rPr>
          <w:rFonts w:ascii="Verdana" w:hAnsi="Verdana"/>
          <w:sz w:val="15"/>
          <w:szCs w:val="15"/>
        </w:rPr>
      </w:pPr>
    </w:p>
    <w:p w14:paraId="36E435A3" w14:textId="6BEA7C96" w:rsidR="0022415F" w:rsidRDefault="0022415F" w:rsidP="00B144C8">
      <w:pPr>
        <w:rPr>
          <w:rFonts w:ascii="Verdana" w:hAnsi="Verdana"/>
          <w:sz w:val="15"/>
          <w:szCs w:val="15"/>
        </w:rPr>
      </w:pPr>
    </w:p>
    <w:p w14:paraId="1DBA868C" w14:textId="17C86CAC" w:rsidR="0022415F" w:rsidRDefault="0022415F" w:rsidP="00B144C8">
      <w:pPr>
        <w:rPr>
          <w:rFonts w:ascii="Verdana" w:hAnsi="Verdana"/>
          <w:sz w:val="15"/>
          <w:szCs w:val="15"/>
        </w:rPr>
      </w:pPr>
    </w:p>
    <w:p w14:paraId="7EFDC4B8" w14:textId="4CD469AB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P2005 kval till P16</w:t>
      </w:r>
    </w:p>
    <w:p w14:paraId="4718858F" w14:textId="124077F3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24395A77" wp14:editId="5BF99E73">
            <wp:extent cx="6115050" cy="7972425"/>
            <wp:effectExtent l="0" t="0" r="0" b="9525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FC1E" w14:textId="0BE6ABED" w:rsidR="0022415F" w:rsidRDefault="0022415F" w:rsidP="00B144C8">
      <w:pPr>
        <w:rPr>
          <w:rFonts w:ascii="Verdana" w:hAnsi="Verdana"/>
          <w:sz w:val="15"/>
          <w:szCs w:val="15"/>
        </w:rPr>
      </w:pPr>
    </w:p>
    <w:p w14:paraId="2B5E5EAB" w14:textId="5E62891B" w:rsidR="0022415F" w:rsidRDefault="0022415F" w:rsidP="00B144C8">
      <w:pPr>
        <w:rPr>
          <w:rFonts w:ascii="Verdana" w:hAnsi="Verdana"/>
          <w:sz w:val="15"/>
          <w:szCs w:val="15"/>
        </w:rPr>
      </w:pPr>
    </w:p>
    <w:p w14:paraId="0532B97D" w14:textId="06029A60" w:rsidR="0022415F" w:rsidRDefault="0022415F" w:rsidP="00B144C8">
      <w:pPr>
        <w:rPr>
          <w:rFonts w:ascii="Verdana" w:hAnsi="Verdana"/>
          <w:sz w:val="15"/>
          <w:szCs w:val="15"/>
        </w:rPr>
      </w:pPr>
    </w:p>
    <w:p w14:paraId="2CE8FD90" w14:textId="4B56B504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P2005:1B</w:t>
      </w:r>
    </w:p>
    <w:p w14:paraId="1980FD49" w14:textId="586B30FE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57AC610C" wp14:editId="1A78C212">
            <wp:extent cx="6115050" cy="3743325"/>
            <wp:effectExtent l="0" t="0" r="0" b="952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3789C" w14:textId="4698AF82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P2006:1D</w:t>
      </w:r>
    </w:p>
    <w:p w14:paraId="302E0CC6" w14:textId="40EB64A7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4FF68233" wp14:editId="07A786CF">
            <wp:extent cx="6115050" cy="3476625"/>
            <wp:effectExtent l="0" t="0" r="0" b="952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7DC5" w14:textId="6A91F4E0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'</w:t>
      </w:r>
    </w:p>
    <w:p w14:paraId="7C6C2FBB" w14:textId="5D700A86" w:rsidR="0022415F" w:rsidRDefault="0022415F" w:rsidP="00B144C8">
      <w:pPr>
        <w:rPr>
          <w:rFonts w:ascii="Verdana" w:hAnsi="Verdana"/>
          <w:sz w:val="15"/>
          <w:szCs w:val="15"/>
        </w:rPr>
      </w:pPr>
    </w:p>
    <w:p w14:paraId="2E509E9B" w14:textId="65E177AC" w:rsidR="0022415F" w:rsidRDefault="0022415F" w:rsidP="00B144C8">
      <w:pPr>
        <w:rPr>
          <w:rFonts w:ascii="Verdana" w:hAnsi="Verdana"/>
          <w:sz w:val="15"/>
          <w:szCs w:val="15"/>
        </w:rPr>
      </w:pPr>
    </w:p>
    <w:p w14:paraId="15B8F9BF" w14:textId="7451DC51" w:rsidR="0022415F" w:rsidRDefault="0022415F" w:rsidP="00B144C8">
      <w:pPr>
        <w:rPr>
          <w:rFonts w:ascii="Verdana" w:hAnsi="Verdana"/>
          <w:sz w:val="15"/>
          <w:szCs w:val="15"/>
        </w:rPr>
      </w:pPr>
    </w:p>
    <w:p w14:paraId="037DF7A8" w14:textId="12928E9F" w:rsidR="0022415F" w:rsidRDefault="0022415F" w:rsidP="00B144C8">
      <w:pPr>
        <w:rPr>
          <w:rFonts w:ascii="Verdana" w:hAnsi="Verdana"/>
          <w:sz w:val="15"/>
          <w:szCs w:val="15"/>
        </w:rPr>
      </w:pPr>
    </w:p>
    <w:p w14:paraId="1B763225" w14:textId="4C81659A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P2006:2F</w:t>
      </w:r>
    </w:p>
    <w:p w14:paraId="48F07073" w14:textId="7EB556DE" w:rsidR="0022415F" w:rsidRDefault="0022415F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76721161" wp14:editId="5E0B9DE6">
            <wp:extent cx="6115050" cy="3448050"/>
            <wp:effectExtent l="0" t="0" r="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F243" w14:textId="456AF7FD" w:rsidR="0022415F" w:rsidRDefault="0022415F" w:rsidP="00B144C8">
      <w:pPr>
        <w:rPr>
          <w:rFonts w:ascii="Verdana" w:hAnsi="Verdana"/>
          <w:sz w:val="15"/>
          <w:szCs w:val="15"/>
        </w:rPr>
      </w:pPr>
    </w:p>
    <w:p w14:paraId="33B88964" w14:textId="58C3CD41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P2006:3G</w:t>
      </w:r>
    </w:p>
    <w:p w14:paraId="23928E1A" w14:textId="43AD11CE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744BF277" wp14:editId="3A149BE2">
            <wp:extent cx="6115050" cy="3743325"/>
            <wp:effectExtent l="0" t="0" r="0" b="9525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A7FD8" w14:textId="6AA61AA4" w:rsidR="00E47474" w:rsidRDefault="00E47474" w:rsidP="00B144C8">
      <w:pPr>
        <w:rPr>
          <w:rFonts w:ascii="Verdana" w:hAnsi="Verdana"/>
          <w:sz w:val="15"/>
          <w:szCs w:val="15"/>
        </w:rPr>
      </w:pPr>
    </w:p>
    <w:p w14:paraId="0158F23A" w14:textId="4C515D15" w:rsidR="00E47474" w:rsidRDefault="00E47474" w:rsidP="00B144C8">
      <w:pPr>
        <w:rPr>
          <w:rFonts w:ascii="Verdana" w:hAnsi="Verdana"/>
          <w:sz w:val="15"/>
          <w:szCs w:val="15"/>
        </w:rPr>
      </w:pPr>
    </w:p>
    <w:p w14:paraId="686CC971" w14:textId="3078DF0D" w:rsidR="00E47474" w:rsidRDefault="00E47474" w:rsidP="00B144C8">
      <w:pPr>
        <w:rPr>
          <w:rFonts w:ascii="Verdana" w:hAnsi="Verdana"/>
          <w:sz w:val="15"/>
          <w:szCs w:val="15"/>
        </w:rPr>
      </w:pPr>
    </w:p>
    <w:p w14:paraId="2811B7E3" w14:textId="4AC841DA" w:rsidR="00E47474" w:rsidRDefault="00E47474" w:rsidP="00B144C8">
      <w:pPr>
        <w:rPr>
          <w:rFonts w:ascii="Verdana" w:hAnsi="Verdana"/>
          <w:sz w:val="15"/>
          <w:szCs w:val="15"/>
        </w:rPr>
      </w:pPr>
    </w:p>
    <w:p w14:paraId="7F931F7C" w14:textId="4C941A1C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P2006:3H</w:t>
      </w:r>
    </w:p>
    <w:p w14:paraId="0CD7DAA9" w14:textId="68BA7684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7E153EF4" wp14:editId="0C30CEEA">
            <wp:extent cx="6115050" cy="3800475"/>
            <wp:effectExtent l="0" t="0" r="0" b="9525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97B1" w14:textId="4544E1C7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P2006:4E</w:t>
      </w:r>
    </w:p>
    <w:p w14:paraId="33DFB718" w14:textId="1538192B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4B4FC0E6" wp14:editId="62BA03FE">
            <wp:extent cx="6115050" cy="3771900"/>
            <wp:effectExtent l="0" t="0" r="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7C887" w14:textId="77777777" w:rsidR="00E47474" w:rsidRDefault="00E47474" w:rsidP="00B144C8">
      <w:pPr>
        <w:rPr>
          <w:rFonts w:ascii="Verdana" w:hAnsi="Verdana"/>
          <w:sz w:val="15"/>
          <w:szCs w:val="15"/>
        </w:rPr>
      </w:pPr>
    </w:p>
    <w:p w14:paraId="36681C80" w14:textId="7E966A41" w:rsidR="00E47474" w:rsidRDefault="00E47474" w:rsidP="00B144C8">
      <w:pPr>
        <w:rPr>
          <w:rFonts w:ascii="Verdana" w:hAnsi="Verdana"/>
          <w:sz w:val="15"/>
          <w:szCs w:val="15"/>
        </w:rPr>
      </w:pPr>
    </w:p>
    <w:p w14:paraId="6B772D15" w14:textId="56096701" w:rsidR="00E47474" w:rsidRDefault="00E47474" w:rsidP="00B144C8">
      <w:pPr>
        <w:rPr>
          <w:rFonts w:ascii="Verdana" w:hAnsi="Verdana"/>
          <w:sz w:val="15"/>
          <w:szCs w:val="15"/>
        </w:rPr>
      </w:pPr>
    </w:p>
    <w:p w14:paraId="41C16C40" w14:textId="53AB13BA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P2007:2G</w:t>
      </w:r>
    </w:p>
    <w:p w14:paraId="4A7CE72C" w14:textId="6520AE88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656C5D1F" wp14:editId="72E61E74">
            <wp:extent cx="6115050" cy="3781425"/>
            <wp:effectExtent l="0" t="0" r="0" b="9525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48567" w14:textId="34808097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P2007:3H</w:t>
      </w:r>
    </w:p>
    <w:p w14:paraId="0D795E2A" w14:textId="754C1CFB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6588E3B5" wp14:editId="73B9F45D">
            <wp:extent cx="6115050" cy="3762375"/>
            <wp:effectExtent l="0" t="0" r="0" b="952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B037" w14:textId="2C1131BF" w:rsidR="00E47474" w:rsidRDefault="00E47474" w:rsidP="00B144C8">
      <w:pPr>
        <w:rPr>
          <w:rFonts w:ascii="Verdana" w:hAnsi="Verdana"/>
          <w:sz w:val="15"/>
          <w:szCs w:val="15"/>
        </w:rPr>
      </w:pPr>
    </w:p>
    <w:p w14:paraId="2AAE3777" w14:textId="7892AA37" w:rsidR="00E47474" w:rsidRDefault="00E47474" w:rsidP="00B144C8">
      <w:pPr>
        <w:rPr>
          <w:rFonts w:ascii="Verdana" w:hAnsi="Verdana"/>
          <w:sz w:val="15"/>
          <w:szCs w:val="15"/>
        </w:rPr>
      </w:pPr>
    </w:p>
    <w:p w14:paraId="2D9905F4" w14:textId="628632C9" w:rsidR="00E47474" w:rsidRDefault="00E47474" w:rsidP="00B144C8">
      <w:pPr>
        <w:rPr>
          <w:rFonts w:ascii="Verdana" w:hAnsi="Verdana"/>
          <w:sz w:val="15"/>
          <w:szCs w:val="15"/>
        </w:rPr>
      </w:pPr>
    </w:p>
    <w:p w14:paraId="51573E5B" w14:textId="433273E4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P2007:3I</w:t>
      </w:r>
    </w:p>
    <w:p w14:paraId="6D11257B" w14:textId="0194CAEC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5344BD23" wp14:editId="4B646CC4">
            <wp:extent cx="6115050" cy="3790950"/>
            <wp:effectExtent l="0" t="0" r="0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97216" w14:textId="315A9A88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P2007:3J</w:t>
      </w:r>
    </w:p>
    <w:p w14:paraId="64BFB350" w14:textId="7BE7242D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39F7C44D" wp14:editId="6BBC4802">
            <wp:extent cx="6115050" cy="3752850"/>
            <wp:effectExtent l="0" t="0" r="0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CB34" w14:textId="50AA36BE" w:rsidR="00E47474" w:rsidRDefault="00E47474" w:rsidP="00B144C8">
      <w:pPr>
        <w:rPr>
          <w:rFonts w:ascii="Verdana" w:hAnsi="Verdana"/>
          <w:sz w:val="15"/>
          <w:szCs w:val="15"/>
        </w:rPr>
      </w:pPr>
    </w:p>
    <w:p w14:paraId="2D02F848" w14:textId="65FBB327" w:rsidR="00E47474" w:rsidRDefault="00E47474" w:rsidP="00B144C8">
      <w:pPr>
        <w:rPr>
          <w:rFonts w:ascii="Verdana" w:hAnsi="Verdana"/>
          <w:sz w:val="15"/>
          <w:szCs w:val="15"/>
        </w:rPr>
      </w:pPr>
    </w:p>
    <w:p w14:paraId="0414C693" w14:textId="2C129BFE" w:rsidR="00E47474" w:rsidRDefault="00E47474" w:rsidP="00B144C8">
      <w:pPr>
        <w:rPr>
          <w:rFonts w:ascii="Verdana" w:hAnsi="Verdana"/>
          <w:sz w:val="15"/>
          <w:szCs w:val="15"/>
        </w:rPr>
      </w:pPr>
    </w:p>
    <w:p w14:paraId="60F727A7" w14:textId="289864DA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LIGACUPEN P16 B2</w:t>
      </w:r>
    </w:p>
    <w:p w14:paraId="4CA76D1E" w14:textId="7961D669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448D4817" wp14:editId="025B7CCD">
            <wp:extent cx="6115050" cy="1971675"/>
            <wp:effectExtent l="0" t="0" r="0" b="9525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B6478" w14:textId="02C3A8D2" w:rsidR="00E47474" w:rsidRDefault="00E47474" w:rsidP="00B144C8">
      <w:pPr>
        <w:rPr>
          <w:rFonts w:ascii="Verdana" w:hAnsi="Verdana"/>
          <w:sz w:val="15"/>
          <w:szCs w:val="15"/>
        </w:rPr>
      </w:pPr>
    </w:p>
    <w:p w14:paraId="27302797" w14:textId="642F5CE1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LIGACUPEN P16:7</w:t>
      </w:r>
    </w:p>
    <w:p w14:paraId="246EC589" w14:textId="080B02D3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5247CBAB" wp14:editId="798E4C6B">
            <wp:extent cx="6115050" cy="1438275"/>
            <wp:effectExtent l="0" t="0" r="0" b="9525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81F63" w14:textId="1C4FC0EF" w:rsidR="00E47474" w:rsidRDefault="00E47474" w:rsidP="00B144C8">
      <w:pPr>
        <w:rPr>
          <w:rFonts w:ascii="Verdana" w:hAnsi="Verdana"/>
          <w:sz w:val="15"/>
          <w:szCs w:val="15"/>
        </w:rPr>
      </w:pPr>
    </w:p>
    <w:p w14:paraId="3AA95D8D" w14:textId="3D5FA2F9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LIGACUPEN P17:7</w:t>
      </w:r>
    </w:p>
    <w:p w14:paraId="7D4C6B7B" w14:textId="18FBF0D1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3A748194" wp14:editId="117DEC63">
            <wp:extent cx="6115050" cy="1409700"/>
            <wp:effectExtent l="0" t="0" r="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4AE9" w14:textId="419FCBC4" w:rsidR="00E47474" w:rsidRDefault="00E47474" w:rsidP="00B144C8">
      <w:pPr>
        <w:rPr>
          <w:rFonts w:ascii="Verdana" w:hAnsi="Verdana"/>
          <w:sz w:val="15"/>
          <w:szCs w:val="15"/>
        </w:rPr>
      </w:pPr>
    </w:p>
    <w:p w14:paraId="2A58EB75" w14:textId="5C4B7490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LIGACUPEN P19 B2</w:t>
      </w:r>
    </w:p>
    <w:p w14:paraId="2DCEEEE1" w14:textId="55C3A974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lastRenderedPageBreak/>
        <w:drawing>
          <wp:inline distT="0" distB="0" distL="0" distR="0" wp14:anchorId="7427F73D" wp14:editId="66079605">
            <wp:extent cx="6115050" cy="2038350"/>
            <wp:effectExtent l="0" t="0" r="0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8AB9E" w14:textId="39DB886F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>LIGACUPEN P19:4</w:t>
      </w:r>
    </w:p>
    <w:p w14:paraId="7B246E16" w14:textId="0E4BCBBA" w:rsidR="00E47474" w:rsidRDefault="00E47474" w:rsidP="00B144C8">
      <w:pPr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5"/>
          <w:szCs w:val="15"/>
        </w:rPr>
        <w:drawing>
          <wp:inline distT="0" distB="0" distL="0" distR="0" wp14:anchorId="275CF359" wp14:editId="741CC202">
            <wp:extent cx="6115050" cy="1438275"/>
            <wp:effectExtent l="0" t="0" r="0" b="9525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C228" w14:textId="77777777" w:rsidR="00E47474" w:rsidRDefault="00E47474" w:rsidP="00B144C8">
      <w:pPr>
        <w:rPr>
          <w:rFonts w:ascii="Verdana" w:hAnsi="Verdana"/>
          <w:sz w:val="15"/>
          <w:szCs w:val="15"/>
        </w:rPr>
      </w:pPr>
    </w:p>
    <w:p w14:paraId="019308CF" w14:textId="77777777" w:rsidR="00E47474" w:rsidRDefault="00E47474" w:rsidP="00B144C8">
      <w:pPr>
        <w:rPr>
          <w:rFonts w:ascii="Verdana" w:hAnsi="Verdana"/>
          <w:sz w:val="15"/>
          <w:szCs w:val="15"/>
        </w:rPr>
      </w:pPr>
    </w:p>
    <w:p w14:paraId="154B7CC3" w14:textId="77777777" w:rsidR="00E47474" w:rsidRDefault="00E47474" w:rsidP="00B144C8">
      <w:pPr>
        <w:rPr>
          <w:rFonts w:ascii="Verdana" w:hAnsi="Verdana"/>
          <w:sz w:val="15"/>
          <w:szCs w:val="15"/>
        </w:rPr>
      </w:pPr>
    </w:p>
    <w:p w14:paraId="5EAA8751" w14:textId="4F160CD6" w:rsidR="00E47474" w:rsidRDefault="00E47474" w:rsidP="00B144C8">
      <w:pPr>
        <w:rPr>
          <w:rFonts w:ascii="Verdana" w:hAnsi="Verdana"/>
          <w:sz w:val="15"/>
          <w:szCs w:val="15"/>
        </w:rPr>
      </w:pPr>
    </w:p>
    <w:p w14:paraId="1BF7427D" w14:textId="77777777" w:rsidR="00E47474" w:rsidRPr="00A51DA8" w:rsidRDefault="00E47474" w:rsidP="00B144C8">
      <w:pPr>
        <w:rPr>
          <w:rFonts w:ascii="Verdana" w:hAnsi="Verdana"/>
          <w:vanish/>
          <w:sz w:val="15"/>
          <w:szCs w:val="15"/>
        </w:rPr>
      </w:pPr>
    </w:p>
    <w:p w14:paraId="136DBB40" w14:textId="7C4F0D49" w:rsidR="00B144C8" w:rsidRPr="00A51DA8" w:rsidRDefault="00B144C8" w:rsidP="00B144C8">
      <w:pPr>
        <w:rPr>
          <w:rFonts w:ascii="Trebuchet MS" w:hAnsi="Trebuchet MS"/>
          <w:bCs/>
        </w:rPr>
      </w:pPr>
      <w:r w:rsidRPr="00A51DA8">
        <w:rPr>
          <w:rFonts w:ascii="Trebuchet MS" w:hAnsi="Trebuchet MS"/>
          <w:bCs/>
        </w:rPr>
        <w:t>Huddinge IF har vidare haft följande lag i 5</w:t>
      </w:r>
      <w:r w:rsidR="00C3384C" w:rsidRPr="00A51DA8">
        <w:rPr>
          <w:rFonts w:ascii="Trebuchet MS" w:hAnsi="Trebuchet MS"/>
          <w:bCs/>
        </w:rPr>
        <w:t xml:space="preserve"> och 7</w:t>
      </w:r>
      <w:r w:rsidRPr="00A51DA8">
        <w:rPr>
          <w:rFonts w:ascii="Trebuchet MS" w:hAnsi="Trebuchet MS"/>
          <w:bCs/>
        </w:rPr>
        <w:t>-manna S:t Erikscupen</w:t>
      </w:r>
    </w:p>
    <w:p w14:paraId="73B547E2" w14:textId="77777777" w:rsidR="00B144C8" w:rsidRPr="00A51DA8" w:rsidRDefault="00B144C8" w:rsidP="00B144C8">
      <w:pPr>
        <w:rPr>
          <w:rFonts w:ascii="Trebuchet MS" w:hAnsi="Trebuchet MS"/>
          <w:bCs/>
        </w:rPr>
      </w:pPr>
    </w:p>
    <w:p w14:paraId="0C93ADCE" w14:textId="1979F0C2" w:rsidR="00B144C8" w:rsidRPr="00580FCF" w:rsidRDefault="002A2484" w:rsidP="00B144C8">
      <w:pPr>
        <w:rPr>
          <w:rFonts w:ascii="Trebuchet MS" w:hAnsi="Trebuchet MS"/>
          <w:bCs/>
          <w:lang w:val="da-DK"/>
        </w:rPr>
      </w:pPr>
      <w:r w:rsidRPr="00580FCF">
        <w:rPr>
          <w:rFonts w:ascii="Trebuchet MS" w:hAnsi="Trebuchet MS"/>
          <w:bCs/>
          <w:lang w:val="da-DK"/>
        </w:rPr>
        <w:t xml:space="preserve">F </w:t>
      </w:r>
      <w:r w:rsidR="00E47474">
        <w:rPr>
          <w:rFonts w:ascii="Trebuchet MS" w:hAnsi="Trebuchet MS"/>
          <w:bCs/>
          <w:lang w:val="da-DK"/>
        </w:rPr>
        <w:t>2012</w:t>
      </w:r>
      <w:r w:rsidRPr="00580FCF">
        <w:rPr>
          <w:rFonts w:ascii="Trebuchet MS" w:hAnsi="Trebuchet MS"/>
          <w:bCs/>
          <w:lang w:val="da-DK"/>
        </w:rPr>
        <w:tab/>
      </w:r>
      <w:r w:rsidR="00E47474">
        <w:rPr>
          <w:rFonts w:ascii="Trebuchet MS" w:hAnsi="Trebuchet MS"/>
          <w:bCs/>
          <w:lang w:val="da-DK"/>
        </w:rPr>
        <w:t>1</w:t>
      </w:r>
      <w:r w:rsidR="00B144C8" w:rsidRPr="00580FCF">
        <w:rPr>
          <w:rFonts w:ascii="Trebuchet MS" w:hAnsi="Trebuchet MS"/>
          <w:bCs/>
          <w:lang w:val="da-DK"/>
        </w:rPr>
        <w:t xml:space="preserve"> lag</w:t>
      </w:r>
    </w:p>
    <w:p w14:paraId="187F5F53" w14:textId="4397C2AA" w:rsidR="00B144C8" w:rsidRPr="00580FCF" w:rsidRDefault="00B144C8" w:rsidP="00B144C8">
      <w:pPr>
        <w:rPr>
          <w:rFonts w:ascii="Trebuchet MS" w:hAnsi="Trebuchet MS"/>
          <w:bCs/>
          <w:lang w:val="da-DK"/>
        </w:rPr>
      </w:pPr>
      <w:r w:rsidRPr="00580FCF">
        <w:rPr>
          <w:rFonts w:ascii="Trebuchet MS" w:hAnsi="Trebuchet MS"/>
          <w:bCs/>
          <w:lang w:val="da-DK"/>
        </w:rPr>
        <w:t xml:space="preserve">F </w:t>
      </w:r>
      <w:r w:rsidR="00E47474">
        <w:rPr>
          <w:rFonts w:ascii="Trebuchet MS" w:hAnsi="Trebuchet MS"/>
          <w:bCs/>
          <w:lang w:val="da-DK"/>
        </w:rPr>
        <w:t>2011</w:t>
      </w:r>
      <w:r w:rsidRPr="00580FCF">
        <w:rPr>
          <w:rFonts w:ascii="Trebuchet MS" w:hAnsi="Trebuchet MS"/>
          <w:bCs/>
          <w:lang w:val="da-DK"/>
        </w:rPr>
        <w:tab/>
      </w:r>
      <w:r w:rsidR="00E47474">
        <w:rPr>
          <w:rFonts w:ascii="Trebuchet MS" w:hAnsi="Trebuchet MS"/>
          <w:bCs/>
          <w:lang w:val="da-DK"/>
        </w:rPr>
        <w:t>3</w:t>
      </w:r>
      <w:r w:rsidRPr="00580FCF">
        <w:rPr>
          <w:rFonts w:ascii="Trebuchet MS" w:hAnsi="Trebuchet MS"/>
          <w:bCs/>
          <w:lang w:val="da-DK"/>
        </w:rPr>
        <w:t xml:space="preserve"> lag</w:t>
      </w:r>
    </w:p>
    <w:p w14:paraId="6978C26D" w14:textId="055E1A41" w:rsidR="00C3384C" w:rsidRPr="00580FCF" w:rsidRDefault="00C3384C" w:rsidP="00B144C8">
      <w:pPr>
        <w:rPr>
          <w:rFonts w:ascii="Trebuchet MS" w:hAnsi="Trebuchet MS"/>
          <w:bCs/>
          <w:lang w:val="da-DK"/>
        </w:rPr>
      </w:pPr>
      <w:r w:rsidRPr="00580FCF">
        <w:rPr>
          <w:rFonts w:ascii="Trebuchet MS" w:hAnsi="Trebuchet MS"/>
          <w:bCs/>
          <w:lang w:val="da-DK"/>
        </w:rPr>
        <w:t>F</w:t>
      </w:r>
      <w:r w:rsidR="00E47474">
        <w:rPr>
          <w:rFonts w:ascii="Trebuchet MS" w:hAnsi="Trebuchet MS"/>
          <w:bCs/>
          <w:lang w:val="da-DK"/>
        </w:rPr>
        <w:t xml:space="preserve"> 20</w:t>
      </w:r>
      <w:r w:rsidRPr="00580FCF">
        <w:rPr>
          <w:rFonts w:ascii="Trebuchet MS" w:hAnsi="Trebuchet MS"/>
          <w:bCs/>
          <w:lang w:val="da-DK"/>
        </w:rPr>
        <w:t>10</w:t>
      </w:r>
      <w:r w:rsidR="00533F6E" w:rsidRPr="00580FCF">
        <w:rPr>
          <w:rFonts w:ascii="Trebuchet MS" w:hAnsi="Trebuchet MS"/>
          <w:bCs/>
          <w:lang w:val="da-DK"/>
        </w:rPr>
        <w:t xml:space="preserve"> </w:t>
      </w:r>
      <w:r w:rsidR="00E47474">
        <w:rPr>
          <w:rFonts w:ascii="Trebuchet MS" w:hAnsi="Trebuchet MS"/>
          <w:bCs/>
          <w:lang w:val="da-DK"/>
        </w:rPr>
        <w:t>0</w:t>
      </w:r>
      <w:r w:rsidR="00FD6B78" w:rsidRPr="00580FCF">
        <w:rPr>
          <w:rFonts w:ascii="Trebuchet MS" w:hAnsi="Trebuchet MS"/>
          <w:bCs/>
          <w:lang w:val="da-DK"/>
        </w:rPr>
        <w:t xml:space="preserve"> lag</w:t>
      </w:r>
    </w:p>
    <w:p w14:paraId="58C7B02E" w14:textId="75596ABE" w:rsidR="00C3384C" w:rsidRPr="00580FCF" w:rsidRDefault="00C3384C" w:rsidP="00B144C8">
      <w:pPr>
        <w:rPr>
          <w:rFonts w:ascii="Trebuchet MS" w:hAnsi="Trebuchet MS"/>
          <w:bCs/>
          <w:lang w:val="da-DK"/>
        </w:rPr>
      </w:pPr>
      <w:r w:rsidRPr="00580FCF">
        <w:rPr>
          <w:rFonts w:ascii="Trebuchet MS" w:hAnsi="Trebuchet MS"/>
          <w:bCs/>
          <w:lang w:val="da-DK"/>
        </w:rPr>
        <w:t>F</w:t>
      </w:r>
      <w:r w:rsidR="00E47474">
        <w:rPr>
          <w:rFonts w:ascii="Trebuchet MS" w:hAnsi="Trebuchet MS"/>
          <w:bCs/>
          <w:lang w:val="da-DK"/>
        </w:rPr>
        <w:t>2009</w:t>
      </w:r>
      <w:r w:rsidR="00533F6E" w:rsidRPr="00580FCF">
        <w:rPr>
          <w:rFonts w:ascii="Trebuchet MS" w:hAnsi="Trebuchet MS"/>
          <w:bCs/>
          <w:lang w:val="da-DK"/>
        </w:rPr>
        <w:t xml:space="preserve"> </w:t>
      </w:r>
      <w:r w:rsidR="00E47474">
        <w:rPr>
          <w:rFonts w:ascii="Trebuchet MS" w:hAnsi="Trebuchet MS"/>
          <w:bCs/>
          <w:lang w:val="da-DK"/>
        </w:rPr>
        <w:t xml:space="preserve"> 3</w:t>
      </w:r>
      <w:r w:rsidR="00FD6B78" w:rsidRPr="00580FCF">
        <w:rPr>
          <w:rFonts w:ascii="Trebuchet MS" w:hAnsi="Trebuchet MS"/>
          <w:bCs/>
          <w:lang w:val="da-DK"/>
        </w:rPr>
        <w:t xml:space="preserve"> lag</w:t>
      </w:r>
    </w:p>
    <w:p w14:paraId="7FBEB3B7" w14:textId="631F0143" w:rsidR="00C3384C" w:rsidRPr="00580FCF" w:rsidRDefault="00C3384C" w:rsidP="00B144C8">
      <w:pPr>
        <w:rPr>
          <w:rFonts w:ascii="Trebuchet MS" w:hAnsi="Trebuchet MS"/>
          <w:bCs/>
          <w:lang w:val="da-DK"/>
        </w:rPr>
      </w:pPr>
      <w:r w:rsidRPr="00580FCF">
        <w:rPr>
          <w:rFonts w:ascii="Trebuchet MS" w:hAnsi="Trebuchet MS"/>
          <w:bCs/>
          <w:lang w:val="da-DK"/>
        </w:rPr>
        <w:t>F</w:t>
      </w:r>
      <w:r w:rsidR="00E47474">
        <w:rPr>
          <w:rFonts w:ascii="Trebuchet MS" w:hAnsi="Trebuchet MS"/>
          <w:bCs/>
          <w:lang w:val="da-DK"/>
        </w:rPr>
        <w:t>2008</w:t>
      </w:r>
      <w:r w:rsidR="00533F6E" w:rsidRPr="00580FCF">
        <w:rPr>
          <w:rFonts w:ascii="Trebuchet MS" w:hAnsi="Trebuchet MS"/>
          <w:bCs/>
          <w:lang w:val="da-DK"/>
        </w:rPr>
        <w:t xml:space="preserve">   </w:t>
      </w:r>
      <w:r w:rsidR="00E47474">
        <w:rPr>
          <w:rFonts w:ascii="Trebuchet MS" w:hAnsi="Trebuchet MS"/>
          <w:bCs/>
          <w:lang w:val="da-DK"/>
        </w:rPr>
        <w:t>2</w:t>
      </w:r>
      <w:r w:rsidR="00FD6B78" w:rsidRPr="00580FCF">
        <w:rPr>
          <w:rFonts w:ascii="Trebuchet MS" w:hAnsi="Trebuchet MS"/>
          <w:bCs/>
          <w:lang w:val="da-DK"/>
        </w:rPr>
        <w:t xml:space="preserve"> lag</w:t>
      </w:r>
    </w:p>
    <w:p w14:paraId="52017FF8" w14:textId="47FB6A20" w:rsidR="00B144C8" w:rsidRPr="00580FCF" w:rsidRDefault="00B144C8" w:rsidP="00B144C8">
      <w:pPr>
        <w:rPr>
          <w:rFonts w:ascii="Trebuchet MS" w:hAnsi="Trebuchet MS"/>
          <w:bCs/>
          <w:lang w:val="da-DK"/>
        </w:rPr>
      </w:pPr>
      <w:r w:rsidRPr="00580FCF">
        <w:rPr>
          <w:rFonts w:ascii="Trebuchet MS" w:hAnsi="Trebuchet MS"/>
          <w:bCs/>
          <w:lang w:val="da-DK"/>
        </w:rPr>
        <w:t xml:space="preserve">P </w:t>
      </w:r>
      <w:r w:rsidR="00E47474">
        <w:rPr>
          <w:rFonts w:ascii="Trebuchet MS" w:hAnsi="Trebuchet MS"/>
          <w:bCs/>
          <w:lang w:val="da-DK"/>
        </w:rPr>
        <w:t>200</w:t>
      </w:r>
      <w:r w:rsidRPr="00580FCF">
        <w:rPr>
          <w:rFonts w:ascii="Trebuchet MS" w:hAnsi="Trebuchet MS"/>
          <w:bCs/>
          <w:lang w:val="da-DK"/>
        </w:rPr>
        <w:t>8</w:t>
      </w:r>
      <w:r w:rsidRPr="00580FCF">
        <w:rPr>
          <w:rFonts w:ascii="Trebuchet MS" w:hAnsi="Trebuchet MS"/>
          <w:bCs/>
          <w:lang w:val="da-DK"/>
        </w:rPr>
        <w:tab/>
      </w:r>
      <w:r w:rsidR="00D24CBC" w:rsidRPr="00580FCF">
        <w:rPr>
          <w:rFonts w:ascii="Trebuchet MS" w:hAnsi="Trebuchet MS"/>
          <w:bCs/>
          <w:lang w:val="da-DK"/>
        </w:rPr>
        <w:t>8</w:t>
      </w:r>
      <w:r w:rsidR="00EF7E42" w:rsidRPr="00580FCF">
        <w:rPr>
          <w:rFonts w:ascii="Trebuchet MS" w:hAnsi="Trebuchet MS"/>
          <w:bCs/>
          <w:lang w:val="da-DK"/>
        </w:rPr>
        <w:t xml:space="preserve"> lag</w:t>
      </w:r>
    </w:p>
    <w:p w14:paraId="1E973D1D" w14:textId="1888495E" w:rsidR="00B144C8" w:rsidRPr="00A51DA8" w:rsidRDefault="00B144C8" w:rsidP="00B144C8">
      <w:pPr>
        <w:rPr>
          <w:rFonts w:ascii="Trebuchet MS" w:hAnsi="Trebuchet MS"/>
          <w:bCs/>
        </w:rPr>
      </w:pPr>
      <w:r w:rsidRPr="00A51DA8">
        <w:rPr>
          <w:rFonts w:ascii="Trebuchet MS" w:hAnsi="Trebuchet MS"/>
          <w:bCs/>
        </w:rPr>
        <w:t xml:space="preserve">P </w:t>
      </w:r>
      <w:r w:rsidR="00E47474">
        <w:rPr>
          <w:rFonts w:ascii="Trebuchet MS" w:hAnsi="Trebuchet MS"/>
          <w:bCs/>
        </w:rPr>
        <w:t>200</w:t>
      </w:r>
      <w:r w:rsidRPr="00A51DA8">
        <w:rPr>
          <w:rFonts w:ascii="Trebuchet MS" w:hAnsi="Trebuchet MS"/>
          <w:bCs/>
        </w:rPr>
        <w:t>9</w:t>
      </w:r>
      <w:r w:rsidR="00F3793D">
        <w:rPr>
          <w:rFonts w:ascii="Trebuchet MS" w:hAnsi="Trebuchet MS"/>
          <w:bCs/>
        </w:rPr>
        <w:tab/>
      </w:r>
      <w:r w:rsidR="00E47474">
        <w:rPr>
          <w:rFonts w:ascii="Trebuchet MS" w:hAnsi="Trebuchet MS"/>
          <w:bCs/>
        </w:rPr>
        <w:t>7</w:t>
      </w:r>
      <w:r w:rsidR="007A57C9">
        <w:rPr>
          <w:rFonts w:ascii="Trebuchet MS" w:hAnsi="Trebuchet MS"/>
          <w:bCs/>
        </w:rPr>
        <w:t xml:space="preserve"> </w:t>
      </w:r>
      <w:r w:rsidR="00EF7E42" w:rsidRPr="00A51DA8">
        <w:rPr>
          <w:rFonts w:ascii="Trebuchet MS" w:hAnsi="Trebuchet MS"/>
          <w:bCs/>
        </w:rPr>
        <w:t>lag</w:t>
      </w:r>
      <w:r w:rsidRPr="00A51DA8">
        <w:rPr>
          <w:rFonts w:ascii="Trebuchet MS" w:hAnsi="Trebuchet MS"/>
          <w:bCs/>
        </w:rPr>
        <w:tab/>
      </w:r>
    </w:p>
    <w:p w14:paraId="2B104A38" w14:textId="46541985" w:rsidR="00FD6B78" w:rsidRPr="00A51DA8" w:rsidRDefault="00FD6B78" w:rsidP="00B144C8">
      <w:pPr>
        <w:rPr>
          <w:rFonts w:ascii="Trebuchet MS" w:hAnsi="Trebuchet MS"/>
          <w:bCs/>
        </w:rPr>
      </w:pPr>
      <w:r w:rsidRPr="00A51DA8">
        <w:rPr>
          <w:rFonts w:ascii="Trebuchet MS" w:hAnsi="Trebuchet MS"/>
          <w:bCs/>
        </w:rPr>
        <w:t>P</w:t>
      </w:r>
      <w:r w:rsidR="00E47474">
        <w:rPr>
          <w:rFonts w:ascii="Trebuchet MS" w:hAnsi="Trebuchet MS"/>
          <w:bCs/>
        </w:rPr>
        <w:t xml:space="preserve"> 2010</w:t>
      </w:r>
      <w:r w:rsidRPr="00A51DA8">
        <w:rPr>
          <w:rFonts w:ascii="Trebuchet MS" w:hAnsi="Trebuchet MS"/>
          <w:bCs/>
        </w:rPr>
        <w:tab/>
      </w:r>
      <w:r w:rsidR="00E47474">
        <w:rPr>
          <w:rFonts w:ascii="Trebuchet MS" w:hAnsi="Trebuchet MS"/>
          <w:bCs/>
        </w:rPr>
        <w:t>7</w:t>
      </w:r>
      <w:r w:rsidRPr="00A51DA8">
        <w:rPr>
          <w:rFonts w:ascii="Trebuchet MS" w:hAnsi="Trebuchet MS"/>
          <w:bCs/>
        </w:rPr>
        <w:t xml:space="preserve"> lag</w:t>
      </w:r>
    </w:p>
    <w:p w14:paraId="2AFC012A" w14:textId="49CED1B4" w:rsidR="00FD6B78" w:rsidRPr="00A51DA8" w:rsidRDefault="00533F6E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P</w:t>
      </w:r>
      <w:r w:rsidR="00E47474">
        <w:rPr>
          <w:rFonts w:ascii="Trebuchet MS" w:hAnsi="Trebuchet MS"/>
          <w:bCs/>
        </w:rPr>
        <w:t xml:space="preserve"> 20</w:t>
      </w:r>
      <w:r>
        <w:rPr>
          <w:rFonts w:ascii="Trebuchet MS" w:hAnsi="Trebuchet MS"/>
          <w:bCs/>
        </w:rPr>
        <w:t>11</w:t>
      </w:r>
      <w:r>
        <w:rPr>
          <w:rFonts w:ascii="Trebuchet MS" w:hAnsi="Trebuchet MS"/>
          <w:bCs/>
        </w:rPr>
        <w:tab/>
      </w:r>
      <w:r w:rsidR="00E47474">
        <w:rPr>
          <w:rFonts w:ascii="Trebuchet MS" w:hAnsi="Trebuchet MS"/>
          <w:bCs/>
        </w:rPr>
        <w:t>8</w:t>
      </w:r>
      <w:r w:rsidR="00FD6B78" w:rsidRPr="00A51DA8">
        <w:rPr>
          <w:rFonts w:ascii="Trebuchet MS" w:hAnsi="Trebuchet MS"/>
          <w:bCs/>
        </w:rPr>
        <w:t xml:space="preserve"> lag</w:t>
      </w:r>
    </w:p>
    <w:p w14:paraId="4908DE6A" w14:textId="7329F924" w:rsidR="00894EF5" w:rsidRDefault="00533F6E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P</w:t>
      </w:r>
      <w:r w:rsidR="00E47474">
        <w:rPr>
          <w:rFonts w:ascii="Trebuchet MS" w:hAnsi="Trebuchet MS"/>
          <w:bCs/>
        </w:rPr>
        <w:t xml:space="preserve"> 20</w:t>
      </w:r>
      <w:r>
        <w:rPr>
          <w:rFonts w:ascii="Trebuchet MS" w:hAnsi="Trebuchet MS"/>
          <w:bCs/>
        </w:rPr>
        <w:t>12</w:t>
      </w:r>
      <w:r>
        <w:rPr>
          <w:rFonts w:ascii="Trebuchet MS" w:hAnsi="Trebuchet MS"/>
          <w:bCs/>
        </w:rPr>
        <w:tab/>
      </w:r>
      <w:r w:rsidR="00E47474">
        <w:rPr>
          <w:rFonts w:ascii="Trebuchet MS" w:hAnsi="Trebuchet MS"/>
          <w:bCs/>
        </w:rPr>
        <w:t>7</w:t>
      </w:r>
      <w:r w:rsidR="00FD6B78" w:rsidRPr="00A51DA8">
        <w:rPr>
          <w:rFonts w:ascii="Trebuchet MS" w:hAnsi="Trebuchet MS"/>
          <w:bCs/>
        </w:rPr>
        <w:t xml:space="preserve"> lag</w:t>
      </w:r>
    </w:p>
    <w:p w14:paraId="20C5724A" w14:textId="2E591C19" w:rsidR="00D9214D" w:rsidRPr="00A51DA8" w:rsidRDefault="00D9214D">
      <w:pPr>
        <w:rPr>
          <w:rFonts w:ascii="Trebuchet MS" w:hAnsi="Trebuchet MS"/>
        </w:rPr>
        <w:sectPr w:rsidR="00D9214D" w:rsidRPr="00A51DA8">
          <w:footerReference w:type="default" r:id="rId50"/>
          <w:type w:val="continuous"/>
          <w:pgSz w:w="11905" w:h="16837"/>
          <w:pgMar w:top="1134" w:right="1134" w:bottom="908" w:left="1134" w:header="720" w:footer="720" w:gutter="0"/>
          <w:cols w:space="720"/>
        </w:sectPr>
      </w:pPr>
      <w:r>
        <w:rPr>
          <w:rFonts w:ascii="Trebuchet MS" w:hAnsi="Trebuchet MS"/>
          <w:bCs/>
        </w:rPr>
        <w:t>P</w:t>
      </w:r>
      <w:r w:rsidR="00E47474">
        <w:rPr>
          <w:rFonts w:ascii="Trebuchet MS" w:hAnsi="Trebuchet MS"/>
          <w:bCs/>
        </w:rPr>
        <w:t>2006</w:t>
      </w:r>
      <w:r>
        <w:rPr>
          <w:rFonts w:ascii="Trebuchet MS" w:hAnsi="Trebuchet MS"/>
          <w:bCs/>
        </w:rPr>
        <w:t xml:space="preserve"> (</w:t>
      </w:r>
      <w:proofErr w:type="spellStart"/>
      <w:r>
        <w:rPr>
          <w:rFonts w:ascii="Trebuchet MS" w:hAnsi="Trebuchet MS"/>
          <w:bCs/>
        </w:rPr>
        <w:t>futsal</w:t>
      </w:r>
      <w:proofErr w:type="spellEnd"/>
      <w:r>
        <w:rPr>
          <w:rFonts w:ascii="Trebuchet MS" w:hAnsi="Trebuchet MS"/>
          <w:bCs/>
        </w:rPr>
        <w:t>) 1 lag</w:t>
      </w:r>
    </w:p>
    <w:p w14:paraId="3F8BE5EE" w14:textId="77777777" w:rsidR="005738D6" w:rsidRDefault="005738D6"/>
    <w:sectPr w:rsidR="005738D6">
      <w:footerReference w:type="default" r:id="rId51"/>
      <w:type w:val="continuous"/>
      <w:pgSz w:w="11905" w:h="16837"/>
      <w:pgMar w:top="1134" w:right="1134" w:bottom="90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F2A20" w14:textId="77777777" w:rsidR="0000743C" w:rsidRDefault="0000743C" w:rsidP="002B5B6A">
      <w:pPr>
        <w:spacing w:after="0" w:line="240" w:lineRule="auto"/>
      </w:pPr>
      <w:r>
        <w:separator/>
      </w:r>
    </w:p>
  </w:endnote>
  <w:endnote w:type="continuationSeparator" w:id="0">
    <w:p w14:paraId="7CF94B60" w14:textId="77777777" w:rsidR="0000743C" w:rsidRDefault="0000743C" w:rsidP="002B5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D7446" w14:textId="77777777" w:rsidR="004B0B55" w:rsidRDefault="004B0B5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905CC" w14:textId="77777777" w:rsidR="003167B9" w:rsidRDefault="003167B9">
    <w:pPr>
      <w:pStyle w:val="Sidfo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6D502605" w14:textId="77777777" w:rsidR="003167B9" w:rsidRDefault="003167B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CC15F" w14:textId="77777777" w:rsidR="004B0B55" w:rsidRDefault="004B0B55">
    <w:pPr>
      <w:pStyle w:val="Sidfo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63C20" w14:textId="77777777" w:rsidR="003167B9" w:rsidRDefault="003167B9">
    <w:pPr>
      <w:pStyle w:val="Sidfo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14</w:t>
    </w:r>
    <w:r>
      <w:fldChar w:fldCharType="end"/>
    </w:r>
  </w:p>
  <w:p w14:paraId="576D664C" w14:textId="77777777" w:rsidR="003167B9" w:rsidRDefault="003167B9">
    <w:pPr>
      <w:pStyle w:val="Sidfo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BD327" w14:textId="77777777" w:rsidR="003167B9" w:rsidRDefault="003167B9">
    <w:pPr>
      <w:pStyle w:val="Sidfo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14</w:t>
    </w:r>
    <w:r>
      <w:fldChar w:fldCharType="end"/>
    </w:r>
  </w:p>
  <w:p w14:paraId="0AF051E4" w14:textId="77777777" w:rsidR="003167B9" w:rsidRDefault="003167B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887806" w14:textId="77777777" w:rsidR="0000743C" w:rsidRDefault="0000743C" w:rsidP="002B5B6A">
      <w:pPr>
        <w:spacing w:after="0" w:line="240" w:lineRule="auto"/>
      </w:pPr>
      <w:r>
        <w:separator/>
      </w:r>
    </w:p>
  </w:footnote>
  <w:footnote w:type="continuationSeparator" w:id="0">
    <w:p w14:paraId="1F161DDA" w14:textId="77777777" w:rsidR="0000743C" w:rsidRDefault="0000743C" w:rsidP="002B5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00AAD" w14:textId="77777777" w:rsidR="004B0B55" w:rsidRDefault="004B0B5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002CF" w14:textId="77777777" w:rsidR="004B0B55" w:rsidRDefault="004B0B55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432E6" w14:textId="77777777" w:rsidR="004B0B55" w:rsidRDefault="004B0B5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 w15:restartNumberingAfterBreak="0">
    <w:nsid w:val="22A120D8"/>
    <w:multiLevelType w:val="hybridMultilevel"/>
    <w:tmpl w:val="E4180EB8"/>
    <w:lvl w:ilvl="0" w:tplc="38A6C5B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D45"/>
    <w:rsid w:val="0000743C"/>
    <w:rsid w:val="00033006"/>
    <w:rsid w:val="00064DAB"/>
    <w:rsid w:val="00065A3E"/>
    <w:rsid w:val="00067F70"/>
    <w:rsid w:val="00074824"/>
    <w:rsid w:val="00086E0B"/>
    <w:rsid w:val="00087AB8"/>
    <w:rsid w:val="000B3752"/>
    <w:rsid w:val="000D3295"/>
    <w:rsid w:val="000D3C70"/>
    <w:rsid w:val="000F36AC"/>
    <w:rsid w:val="000F5B9D"/>
    <w:rsid w:val="00115454"/>
    <w:rsid w:val="0012560F"/>
    <w:rsid w:val="00142FC9"/>
    <w:rsid w:val="001559C8"/>
    <w:rsid w:val="00163716"/>
    <w:rsid w:val="00193618"/>
    <w:rsid w:val="001D1FBB"/>
    <w:rsid w:val="001D7004"/>
    <w:rsid w:val="0022415F"/>
    <w:rsid w:val="0025682D"/>
    <w:rsid w:val="002A2484"/>
    <w:rsid w:val="002A4CBF"/>
    <w:rsid w:val="002B11AE"/>
    <w:rsid w:val="002B5B6A"/>
    <w:rsid w:val="003167B9"/>
    <w:rsid w:val="0032309A"/>
    <w:rsid w:val="0032439D"/>
    <w:rsid w:val="00333C9D"/>
    <w:rsid w:val="0036363F"/>
    <w:rsid w:val="0037547C"/>
    <w:rsid w:val="003B1521"/>
    <w:rsid w:val="003B497F"/>
    <w:rsid w:val="003B666E"/>
    <w:rsid w:val="003F136C"/>
    <w:rsid w:val="003F2072"/>
    <w:rsid w:val="003F789E"/>
    <w:rsid w:val="004071AD"/>
    <w:rsid w:val="00443ECA"/>
    <w:rsid w:val="00467760"/>
    <w:rsid w:val="004A21DA"/>
    <w:rsid w:val="004A53A6"/>
    <w:rsid w:val="004B0B55"/>
    <w:rsid w:val="004B10B5"/>
    <w:rsid w:val="004C1473"/>
    <w:rsid w:val="004D0755"/>
    <w:rsid w:val="004E2AE0"/>
    <w:rsid w:val="004E43DB"/>
    <w:rsid w:val="004E460E"/>
    <w:rsid w:val="004E68B7"/>
    <w:rsid w:val="005170F8"/>
    <w:rsid w:val="00522484"/>
    <w:rsid w:val="00527296"/>
    <w:rsid w:val="00533F6E"/>
    <w:rsid w:val="00542533"/>
    <w:rsid w:val="00556840"/>
    <w:rsid w:val="005738D6"/>
    <w:rsid w:val="00580FCF"/>
    <w:rsid w:val="005C7804"/>
    <w:rsid w:val="00616CA2"/>
    <w:rsid w:val="0063648E"/>
    <w:rsid w:val="00636971"/>
    <w:rsid w:val="00653A89"/>
    <w:rsid w:val="00662E99"/>
    <w:rsid w:val="006737E3"/>
    <w:rsid w:val="00684275"/>
    <w:rsid w:val="006F3DC1"/>
    <w:rsid w:val="00707B90"/>
    <w:rsid w:val="00721E99"/>
    <w:rsid w:val="00755821"/>
    <w:rsid w:val="00774928"/>
    <w:rsid w:val="00774ED9"/>
    <w:rsid w:val="00783B17"/>
    <w:rsid w:val="00784CBC"/>
    <w:rsid w:val="007A11D1"/>
    <w:rsid w:val="007A57C9"/>
    <w:rsid w:val="007B6EAF"/>
    <w:rsid w:val="007D2D63"/>
    <w:rsid w:val="007F390F"/>
    <w:rsid w:val="0081649C"/>
    <w:rsid w:val="00830D45"/>
    <w:rsid w:val="00841AC8"/>
    <w:rsid w:val="00863A19"/>
    <w:rsid w:val="0087684E"/>
    <w:rsid w:val="00882AFD"/>
    <w:rsid w:val="00884B3C"/>
    <w:rsid w:val="00893D6F"/>
    <w:rsid w:val="00894EF5"/>
    <w:rsid w:val="008A46A0"/>
    <w:rsid w:val="008A481F"/>
    <w:rsid w:val="008B1AFD"/>
    <w:rsid w:val="008C5718"/>
    <w:rsid w:val="008C6621"/>
    <w:rsid w:val="008D1423"/>
    <w:rsid w:val="00912BE6"/>
    <w:rsid w:val="0091439A"/>
    <w:rsid w:val="009169C9"/>
    <w:rsid w:val="00937C6F"/>
    <w:rsid w:val="00945694"/>
    <w:rsid w:val="00965389"/>
    <w:rsid w:val="00967B51"/>
    <w:rsid w:val="009744AF"/>
    <w:rsid w:val="009866E0"/>
    <w:rsid w:val="009B0663"/>
    <w:rsid w:val="009B4FC9"/>
    <w:rsid w:val="00A15264"/>
    <w:rsid w:val="00A41FBC"/>
    <w:rsid w:val="00A50317"/>
    <w:rsid w:val="00A51DA8"/>
    <w:rsid w:val="00A75FFE"/>
    <w:rsid w:val="00AF5FA9"/>
    <w:rsid w:val="00B144C8"/>
    <w:rsid w:val="00B15312"/>
    <w:rsid w:val="00B31C7B"/>
    <w:rsid w:val="00B41FFA"/>
    <w:rsid w:val="00B54055"/>
    <w:rsid w:val="00B5656D"/>
    <w:rsid w:val="00B90B26"/>
    <w:rsid w:val="00B93EA6"/>
    <w:rsid w:val="00BB0C41"/>
    <w:rsid w:val="00BC1984"/>
    <w:rsid w:val="00BE1B19"/>
    <w:rsid w:val="00C32312"/>
    <w:rsid w:val="00C3384C"/>
    <w:rsid w:val="00C4618B"/>
    <w:rsid w:val="00C524D5"/>
    <w:rsid w:val="00C56D94"/>
    <w:rsid w:val="00C6771A"/>
    <w:rsid w:val="00C8371C"/>
    <w:rsid w:val="00CC1290"/>
    <w:rsid w:val="00CC2280"/>
    <w:rsid w:val="00CC5109"/>
    <w:rsid w:val="00CC6136"/>
    <w:rsid w:val="00CD65AD"/>
    <w:rsid w:val="00CD7114"/>
    <w:rsid w:val="00CE01A1"/>
    <w:rsid w:val="00CE3668"/>
    <w:rsid w:val="00D03D12"/>
    <w:rsid w:val="00D24CBC"/>
    <w:rsid w:val="00D9214D"/>
    <w:rsid w:val="00DB7AFE"/>
    <w:rsid w:val="00DC1632"/>
    <w:rsid w:val="00DE2357"/>
    <w:rsid w:val="00DE3097"/>
    <w:rsid w:val="00DF593E"/>
    <w:rsid w:val="00E045C6"/>
    <w:rsid w:val="00E12F61"/>
    <w:rsid w:val="00E14B78"/>
    <w:rsid w:val="00E16A85"/>
    <w:rsid w:val="00E2178C"/>
    <w:rsid w:val="00E47474"/>
    <w:rsid w:val="00E5079B"/>
    <w:rsid w:val="00E64F7B"/>
    <w:rsid w:val="00E67DC2"/>
    <w:rsid w:val="00E96B37"/>
    <w:rsid w:val="00EC74B0"/>
    <w:rsid w:val="00EF36EF"/>
    <w:rsid w:val="00EF7E42"/>
    <w:rsid w:val="00EF7FCB"/>
    <w:rsid w:val="00F11583"/>
    <w:rsid w:val="00F22373"/>
    <w:rsid w:val="00F3793D"/>
    <w:rsid w:val="00F4784F"/>
    <w:rsid w:val="00F84E6D"/>
    <w:rsid w:val="00F94C9E"/>
    <w:rsid w:val="00FB15EB"/>
    <w:rsid w:val="00FD6B78"/>
    <w:rsid w:val="00FE2544"/>
    <w:rsid w:val="00FE6EC2"/>
    <w:rsid w:val="00FF3881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01777DF"/>
  <w15:chartTrackingRefBased/>
  <w15:docId w15:val="{B30139FB-88CE-4564-A395-766FDC9C3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ED9"/>
    <w:pPr>
      <w:spacing w:after="160" w:line="259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774ED9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  <w:lang w:val="x-none" w:eastAsia="x-none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74ED9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  <w:lang w:val="x-none" w:eastAsia="x-none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74ED9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  <w:lang w:val="x-none" w:eastAsia="x-none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74ED9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  <w:lang w:val="x-none" w:eastAsia="x-none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74ED9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  <w:sz w:val="20"/>
      <w:szCs w:val="20"/>
      <w:lang w:val="x-none" w:eastAsia="x-none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74ED9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  <w:sz w:val="20"/>
      <w:szCs w:val="20"/>
      <w:lang w:val="x-none" w:eastAsia="x-none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74ED9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  <w:sz w:val="20"/>
      <w:szCs w:val="20"/>
      <w:lang w:val="x-none" w:eastAsia="x-none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74ED9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  <w:sz w:val="20"/>
      <w:szCs w:val="20"/>
      <w:lang w:val="x-none" w:eastAsia="x-none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74ED9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  <w:sz w:val="20"/>
      <w:szCs w:val="20"/>
      <w:lang w:val="x-none" w:eastAsia="x-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pPr>
      <w:spacing w:after="120"/>
    </w:pPr>
  </w:style>
  <w:style w:type="paragraph" w:customStyle="1" w:styleId="Rubrik10">
    <w:name w:val="Rubrik1"/>
    <w:basedOn w:val="Normal"/>
    <w:next w:val="Brd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character" w:customStyle="1" w:styleId="Punktuppstllning">
    <w:name w:val="Punktuppställning"/>
    <w:rPr>
      <w:rFonts w:ascii="OpenSymbol" w:eastAsia="OpenSymbol" w:hAnsi="OpenSymbol" w:cs="OpenSymbol"/>
    </w:rPr>
  </w:style>
  <w:style w:type="character" w:customStyle="1" w:styleId="Numreringstecken">
    <w:name w:val="Numreringstecken"/>
  </w:style>
  <w:style w:type="paragraph" w:styleId="Lista">
    <w:name w:val="List"/>
    <w:basedOn w:val="Brdtext"/>
    <w:rPr>
      <w:rFonts w:cs="Tahoma"/>
    </w:rPr>
  </w:style>
  <w:style w:type="paragraph" w:customStyle="1" w:styleId="Bildtext">
    <w:name w:val="Bildtext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Frteckning">
    <w:name w:val="Förteckning"/>
    <w:basedOn w:val="Normal"/>
    <w:pPr>
      <w:suppressLineNumbers/>
    </w:pPr>
    <w:rPr>
      <w:rFonts w:cs="Tahoma"/>
    </w:rPr>
  </w:style>
  <w:style w:type="paragraph" w:styleId="Sidfot">
    <w:name w:val="footer"/>
    <w:basedOn w:val="Normal"/>
    <w:link w:val="SidfotChar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Normalwebb1">
    <w:name w:val="Normal (webb)1"/>
    <w:basedOn w:val="Normal"/>
    <w:pPr>
      <w:spacing w:after="150" w:line="100" w:lineRule="atLeast"/>
    </w:pPr>
    <w:rPr>
      <w:rFonts w:ascii="Verdana" w:hAnsi="Verdana"/>
      <w:sz w:val="15"/>
      <w:szCs w:val="15"/>
    </w:rPr>
  </w:style>
  <w:style w:type="paragraph" w:customStyle="1" w:styleId="Horisontelllinje">
    <w:name w:val="Horisontell linje"/>
    <w:basedOn w:val="Normal"/>
    <w:next w:val="Brdtext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character" w:customStyle="1" w:styleId="BallongtextChar">
    <w:name w:val="Ballongtext Char"/>
    <w:link w:val="Ballongtext"/>
    <w:uiPriority w:val="99"/>
    <w:semiHidden/>
    <w:rsid w:val="00F84E6D"/>
    <w:rPr>
      <w:rFonts w:ascii="Tahoma" w:eastAsia="Calibri" w:hAnsi="Tahoma" w:cs="Tahoma"/>
      <w:sz w:val="16"/>
      <w:szCs w:val="16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84E6D"/>
    <w:rPr>
      <w:rFonts w:ascii="Tahoma" w:eastAsia="Calibri" w:hAnsi="Tahoma"/>
      <w:sz w:val="16"/>
      <w:szCs w:val="16"/>
      <w:lang w:val="x-none" w:eastAsia="en-US"/>
    </w:rPr>
  </w:style>
  <w:style w:type="character" w:customStyle="1" w:styleId="Rubrik1Char">
    <w:name w:val="Rubrik 1 Char"/>
    <w:link w:val="Rubrik1"/>
    <w:uiPriority w:val="9"/>
    <w:rsid w:val="00774ED9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Rubrik2Char">
    <w:name w:val="Rubrik 2 Char"/>
    <w:link w:val="Rubrik2"/>
    <w:uiPriority w:val="9"/>
    <w:rsid w:val="00774ED9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Rubrik3Char">
    <w:name w:val="Rubrik 3 Char"/>
    <w:link w:val="Rubrik3"/>
    <w:uiPriority w:val="9"/>
    <w:semiHidden/>
    <w:rsid w:val="00774ED9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Rubrik4Char">
    <w:name w:val="Rubrik 4 Char"/>
    <w:link w:val="Rubrik4"/>
    <w:uiPriority w:val="9"/>
    <w:semiHidden/>
    <w:rsid w:val="00774ED9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Rubrik5Char">
    <w:name w:val="Rubrik 5 Char"/>
    <w:link w:val="Rubrik5"/>
    <w:uiPriority w:val="9"/>
    <w:semiHidden/>
    <w:rsid w:val="00774ED9"/>
    <w:rPr>
      <w:rFonts w:ascii="Calibri Light" w:eastAsia="SimSun" w:hAnsi="Calibri Light" w:cs="Times New Roman"/>
      <w:caps/>
      <w:color w:val="2E74B5"/>
    </w:rPr>
  </w:style>
  <w:style w:type="character" w:customStyle="1" w:styleId="Rubrik6Char">
    <w:name w:val="Rubrik 6 Char"/>
    <w:link w:val="Rubrik6"/>
    <w:uiPriority w:val="9"/>
    <w:semiHidden/>
    <w:rsid w:val="00774ED9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Rubrik7Char">
    <w:name w:val="Rubrik 7 Char"/>
    <w:link w:val="Rubrik7"/>
    <w:uiPriority w:val="9"/>
    <w:semiHidden/>
    <w:rsid w:val="00774ED9"/>
    <w:rPr>
      <w:rFonts w:ascii="Calibri Light" w:eastAsia="SimSun" w:hAnsi="Calibri Light" w:cs="Times New Roman"/>
      <w:b/>
      <w:bCs/>
      <w:color w:val="1F4E79"/>
    </w:rPr>
  </w:style>
  <w:style w:type="character" w:customStyle="1" w:styleId="Rubrik8Char">
    <w:name w:val="Rubrik 8 Char"/>
    <w:link w:val="Rubrik8"/>
    <w:uiPriority w:val="9"/>
    <w:semiHidden/>
    <w:rsid w:val="00774ED9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Rubrik9Char">
    <w:name w:val="Rubrik 9 Char"/>
    <w:link w:val="Rubrik9"/>
    <w:uiPriority w:val="9"/>
    <w:semiHidden/>
    <w:rsid w:val="00774ED9"/>
    <w:rPr>
      <w:rFonts w:ascii="Calibri Light" w:eastAsia="SimSun" w:hAnsi="Calibri Light" w:cs="Times New Roman"/>
      <w:i/>
      <w:iCs/>
      <w:color w:val="1F4E79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74ED9"/>
    <w:pPr>
      <w:spacing w:line="240" w:lineRule="auto"/>
    </w:pPr>
    <w:rPr>
      <w:b/>
      <w:bCs/>
      <w:smallCaps/>
      <w:color w:val="44546A"/>
    </w:rPr>
  </w:style>
  <w:style w:type="paragraph" w:styleId="Rubrik">
    <w:name w:val="Title"/>
    <w:basedOn w:val="Normal"/>
    <w:next w:val="Normal"/>
    <w:link w:val="RubrikChar"/>
    <w:uiPriority w:val="10"/>
    <w:qFormat/>
    <w:rsid w:val="00774ED9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  <w:lang w:val="x-none" w:eastAsia="x-none"/>
    </w:rPr>
  </w:style>
  <w:style w:type="character" w:customStyle="1" w:styleId="RubrikChar">
    <w:name w:val="Rubrik Char"/>
    <w:link w:val="Rubrik"/>
    <w:uiPriority w:val="10"/>
    <w:rsid w:val="00774ED9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74ED9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  <w:lang w:val="x-none" w:eastAsia="x-none"/>
    </w:rPr>
  </w:style>
  <w:style w:type="character" w:customStyle="1" w:styleId="UnderrubrikChar">
    <w:name w:val="Underrubrik Char"/>
    <w:link w:val="Underrubrik"/>
    <w:uiPriority w:val="11"/>
    <w:rsid w:val="00774ED9"/>
    <w:rPr>
      <w:rFonts w:ascii="Calibri Light" w:eastAsia="SimSun" w:hAnsi="Calibri Light" w:cs="Times New Roman"/>
      <w:color w:val="5B9BD5"/>
      <w:sz w:val="28"/>
      <w:szCs w:val="28"/>
    </w:rPr>
  </w:style>
  <w:style w:type="character" w:styleId="Stark">
    <w:name w:val="Strong"/>
    <w:uiPriority w:val="22"/>
    <w:qFormat/>
    <w:rsid w:val="00774ED9"/>
    <w:rPr>
      <w:b/>
      <w:bCs/>
    </w:rPr>
  </w:style>
  <w:style w:type="character" w:styleId="Betoning">
    <w:name w:val="Emphasis"/>
    <w:uiPriority w:val="20"/>
    <w:qFormat/>
    <w:rsid w:val="00774ED9"/>
    <w:rPr>
      <w:i/>
      <w:iCs/>
    </w:rPr>
  </w:style>
  <w:style w:type="paragraph" w:styleId="Ingetavstnd">
    <w:name w:val="No Spacing"/>
    <w:uiPriority w:val="1"/>
    <w:qFormat/>
    <w:rsid w:val="00774ED9"/>
    <w:rPr>
      <w:sz w:val="22"/>
      <w:szCs w:val="22"/>
    </w:rPr>
  </w:style>
  <w:style w:type="paragraph" w:styleId="Citat">
    <w:name w:val="Quote"/>
    <w:basedOn w:val="Normal"/>
    <w:next w:val="Normal"/>
    <w:link w:val="CitatChar"/>
    <w:uiPriority w:val="29"/>
    <w:qFormat/>
    <w:rsid w:val="00774ED9"/>
    <w:pPr>
      <w:spacing w:before="120" w:after="120"/>
      <w:ind w:left="720"/>
    </w:pPr>
    <w:rPr>
      <w:color w:val="44546A"/>
      <w:sz w:val="24"/>
      <w:szCs w:val="24"/>
      <w:lang w:val="x-none" w:eastAsia="x-none"/>
    </w:rPr>
  </w:style>
  <w:style w:type="character" w:customStyle="1" w:styleId="CitatChar">
    <w:name w:val="Citat Char"/>
    <w:link w:val="Citat"/>
    <w:uiPriority w:val="29"/>
    <w:rsid w:val="00774ED9"/>
    <w:rPr>
      <w:color w:val="44546A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74ED9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  <w:lang w:val="x-none" w:eastAsia="x-none"/>
    </w:rPr>
  </w:style>
  <w:style w:type="character" w:customStyle="1" w:styleId="StarktcitatChar">
    <w:name w:val="Starkt citat Char"/>
    <w:link w:val="Starktcitat"/>
    <w:uiPriority w:val="30"/>
    <w:rsid w:val="00774ED9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Diskretbetoning">
    <w:name w:val="Subtle Emphasis"/>
    <w:uiPriority w:val="19"/>
    <w:qFormat/>
    <w:rsid w:val="00774ED9"/>
    <w:rPr>
      <w:i/>
      <w:iCs/>
      <w:color w:val="595959"/>
    </w:rPr>
  </w:style>
  <w:style w:type="character" w:styleId="Starkbetoning">
    <w:name w:val="Intense Emphasis"/>
    <w:uiPriority w:val="21"/>
    <w:qFormat/>
    <w:rsid w:val="00774ED9"/>
    <w:rPr>
      <w:b/>
      <w:bCs/>
      <w:i/>
      <w:iCs/>
    </w:rPr>
  </w:style>
  <w:style w:type="character" w:styleId="Diskretreferens">
    <w:name w:val="Subtle Reference"/>
    <w:uiPriority w:val="31"/>
    <w:qFormat/>
    <w:rsid w:val="00774ED9"/>
    <w:rPr>
      <w:smallCaps/>
      <w:color w:val="595959"/>
      <w:u w:val="none" w:color="7F7F7F"/>
      <w:bdr w:val="none" w:sz="0" w:space="0" w:color="auto"/>
    </w:rPr>
  </w:style>
  <w:style w:type="character" w:styleId="Starkreferens">
    <w:name w:val="Intense Reference"/>
    <w:uiPriority w:val="32"/>
    <w:qFormat/>
    <w:rsid w:val="00774ED9"/>
    <w:rPr>
      <w:b/>
      <w:bCs/>
      <w:smallCaps/>
      <w:color w:val="44546A"/>
      <w:u w:val="single"/>
    </w:rPr>
  </w:style>
  <w:style w:type="character" w:styleId="Bokenstitel">
    <w:name w:val="Book Title"/>
    <w:uiPriority w:val="33"/>
    <w:qFormat/>
    <w:rsid w:val="00774ED9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74ED9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2B5B6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B5B6A"/>
  </w:style>
  <w:style w:type="character" w:customStyle="1" w:styleId="SidfotChar">
    <w:name w:val="Sidfot Char"/>
    <w:link w:val="Sidfot"/>
    <w:uiPriority w:val="99"/>
    <w:rsid w:val="002B5B6A"/>
  </w:style>
  <w:style w:type="character" w:styleId="Hyperlnk">
    <w:name w:val="Hyperlink"/>
    <w:uiPriority w:val="99"/>
    <w:unhideWhenUsed/>
    <w:rsid w:val="00D03D12"/>
    <w:rPr>
      <w:color w:val="0000FF"/>
      <w:u w:val="single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653A8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rjanavformulretChar">
    <w:name w:val="z-Början av formuläret Char"/>
    <w:link w:val="z-Brjanavformulret"/>
    <w:uiPriority w:val="99"/>
    <w:semiHidden/>
    <w:rsid w:val="00653A89"/>
    <w:rPr>
      <w:rFonts w:ascii="Arial" w:hAnsi="Arial" w:cs="Arial"/>
      <w:vanish/>
      <w:sz w:val="16"/>
      <w:szCs w:val="16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653A8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SlutetavformulretChar">
    <w:name w:val="z-Slutet av formuläret Char"/>
    <w:link w:val="z-Slutetavformulret"/>
    <w:uiPriority w:val="99"/>
    <w:semiHidden/>
    <w:rsid w:val="00653A89"/>
    <w:rPr>
      <w:rFonts w:ascii="Arial" w:hAnsi="Arial" w:cs="Arial"/>
      <w:vanish/>
      <w:sz w:val="16"/>
      <w:szCs w:val="16"/>
    </w:rPr>
  </w:style>
  <w:style w:type="character" w:styleId="Olstomnmnande">
    <w:name w:val="Unresolved Mention"/>
    <w:basedOn w:val="Standardstycketeckensnitt"/>
    <w:uiPriority w:val="99"/>
    <w:semiHidden/>
    <w:unhideWhenUsed/>
    <w:rsid w:val="000D3295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4A5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1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8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7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90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5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24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1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2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33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46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97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3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2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7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5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0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4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0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19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5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4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1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0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1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6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9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2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26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01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04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6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13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29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1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6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16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75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3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8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86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67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56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4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0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94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8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1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24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51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2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19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83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75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4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1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7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42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5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49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4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8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0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95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1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0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3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9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48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55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4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6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3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1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1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2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68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46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8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1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1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79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78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9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95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7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32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9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03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5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0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7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43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6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38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26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64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14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2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63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70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36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0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7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6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97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3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7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5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6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0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hyperlink" Target="https://myclub-member.s3.amazonaws.com/media/team_images2/48/17423/BuXvBZXwGRx0/raw_DYobLMuVUTsGs3tPm7ZP.jpg" TargetMode="External"/><Relationship Id="rId51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766DF-459B-43CC-B8A8-E44D1ADDE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1058</Words>
  <Characters>5612</Characters>
  <Application>Microsoft Office Word</Application>
  <DocSecurity>4</DocSecurity>
  <Lines>46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6657</CharactersWithSpaces>
  <SharedDoc>false</SharedDoc>
  <HLinks>
    <vt:vector size="1524" baseType="variant">
      <vt:variant>
        <vt:i4>1900561</vt:i4>
      </vt:variant>
      <vt:variant>
        <vt:i4>762</vt:i4>
      </vt:variant>
      <vt:variant>
        <vt:i4>0</vt:i4>
      </vt:variant>
      <vt:variant>
        <vt:i4>5</vt:i4>
      </vt:variant>
      <vt:variant>
        <vt:lpwstr>http://www.stff.se/information/?widget=1&amp;flid=225255</vt:lpwstr>
      </vt:variant>
      <vt:variant>
        <vt:lpwstr/>
      </vt:variant>
      <vt:variant>
        <vt:i4>1703955</vt:i4>
      </vt:variant>
      <vt:variant>
        <vt:i4>759</vt:i4>
      </vt:variant>
      <vt:variant>
        <vt:i4>0</vt:i4>
      </vt:variant>
      <vt:variant>
        <vt:i4>5</vt:i4>
      </vt:variant>
      <vt:variant>
        <vt:lpwstr>http://www.stff.se/information/?widget=1&amp;flid=225676</vt:lpwstr>
      </vt:variant>
      <vt:variant>
        <vt:lpwstr/>
      </vt:variant>
      <vt:variant>
        <vt:i4>1441812</vt:i4>
      </vt:variant>
      <vt:variant>
        <vt:i4>756</vt:i4>
      </vt:variant>
      <vt:variant>
        <vt:i4>0</vt:i4>
      </vt:variant>
      <vt:variant>
        <vt:i4>5</vt:i4>
      </vt:variant>
      <vt:variant>
        <vt:lpwstr>http://www.stff.se/information/?widget=1&amp;flid=222478</vt:lpwstr>
      </vt:variant>
      <vt:variant>
        <vt:lpwstr/>
      </vt:variant>
      <vt:variant>
        <vt:i4>1572886</vt:i4>
      </vt:variant>
      <vt:variant>
        <vt:i4>753</vt:i4>
      </vt:variant>
      <vt:variant>
        <vt:i4>0</vt:i4>
      </vt:variant>
      <vt:variant>
        <vt:i4>5</vt:i4>
      </vt:variant>
      <vt:variant>
        <vt:lpwstr>http://www.stff.se/information/?widget=1&amp;flid=221062</vt:lpwstr>
      </vt:variant>
      <vt:variant>
        <vt:lpwstr/>
      </vt:variant>
      <vt:variant>
        <vt:i4>1114131</vt:i4>
      </vt:variant>
      <vt:variant>
        <vt:i4>750</vt:i4>
      </vt:variant>
      <vt:variant>
        <vt:i4>0</vt:i4>
      </vt:variant>
      <vt:variant>
        <vt:i4>5</vt:i4>
      </vt:variant>
      <vt:variant>
        <vt:lpwstr>http://www.stff.se/information/?widget=1&amp;flid=231339</vt:lpwstr>
      </vt:variant>
      <vt:variant>
        <vt:lpwstr/>
      </vt:variant>
      <vt:variant>
        <vt:i4>1703956</vt:i4>
      </vt:variant>
      <vt:variant>
        <vt:i4>747</vt:i4>
      </vt:variant>
      <vt:variant>
        <vt:i4>0</vt:i4>
      </vt:variant>
      <vt:variant>
        <vt:i4>5</vt:i4>
      </vt:variant>
      <vt:variant>
        <vt:lpwstr>http://www.stff.se/information/?widget=1&amp;flid=224616</vt:lpwstr>
      </vt:variant>
      <vt:variant>
        <vt:lpwstr/>
      </vt:variant>
      <vt:variant>
        <vt:i4>1900568</vt:i4>
      </vt:variant>
      <vt:variant>
        <vt:i4>744</vt:i4>
      </vt:variant>
      <vt:variant>
        <vt:i4>0</vt:i4>
      </vt:variant>
      <vt:variant>
        <vt:i4>5</vt:i4>
      </vt:variant>
      <vt:variant>
        <vt:lpwstr>http://www.stff.se/information/?widget=1&amp;flid=221087</vt:lpwstr>
      </vt:variant>
      <vt:variant>
        <vt:lpwstr/>
      </vt:variant>
      <vt:variant>
        <vt:i4>1966097</vt:i4>
      </vt:variant>
      <vt:variant>
        <vt:i4>741</vt:i4>
      </vt:variant>
      <vt:variant>
        <vt:i4>0</vt:i4>
      </vt:variant>
      <vt:variant>
        <vt:i4>5</vt:i4>
      </vt:variant>
      <vt:variant>
        <vt:lpwstr>http://www.stff.se/information/?widget=1&amp;flid=221115</vt:lpwstr>
      </vt:variant>
      <vt:variant>
        <vt:lpwstr/>
      </vt:variant>
      <vt:variant>
        <vt:i4>1114138</vt:i4>
      </vt:variant>
      <vt:variant>
        <vt:i4>738</vt:i4>
      </vt:variant>
      <vt:variant>
        <vt:i4>0</vt:i4>
      </vt:variant>
      <vt:variant>
        <vt:i4>5</vt:i4>
      </vt:variant>
      <vt:variant>
        <vt:lpwstr>http://www.stff.se/information/?widget=1&amp;flid=222992</vt:lpwstr>
      </vt:variant>
      <vt:variant>
        <vt:lpwstr/>
      </vt:variant>
      <vt:variant>
        <vt:i4>1507357</vt:i4>
      </vt:variant>
      <vt:variant>
        <vt:i4>735</vt:i4>
      </vt:variant>
      <vt:variant>
        <vt:i4>0</vt:i4>
      </vt:variant>
      <vt:variant>
        <vt:i4>5</vt:i4>
      </vt:variant>
      <vt:variant>
        <vt:lpwstr>http://www.stff.se/information/?widget=1&amp;flid=224984</vt:lpwstr>
      </vt:variant>
      <vt:variant>
        <vt:lpwstr/>
      </vt:variant>
      <vt:variant>
        <vt:i4>1900571</vt:i4>
      </vt:variant>
      <vt:variant>
        <vt:i4>732</vt:i4>
      </vt:variant>
      <vt:variant>
        <vt:i4>0</vt:i4>
      </vt:variant>
      <vt:variant>
        <vt:i4>5</vt:i4>
      </vt:variant>
      <vt:variant>
        <vt:lpwstr>http://www.stff.se/information/?widget=1&amp;flid=222582</vt:lpwstr>
      </vt:variant>
      <vt:variant>
        <vt:lpwstr/>
      </vt:variant>
      <vt:variant>
        <vt:i4>1966097</vt:i4>
      </vt:variant>
      <vt:variant>
        <vt:i4>729</vt:i4>
      </vt:variant>
      <vt:variant>
        <vt:i4>0</vt:i4>
      </vt:variant>
      <vt:variant>
        <vt:i4>5</vt:i4>
      </vt:variant>
      <vt:variant>
        <vt:lpwstr>http://www.stff.se/information/?widget=1&amp;flid=221713</vt:lpwstr>
      </vt:variant>
      <vt:variant>
        <vt:lpwstr/>
      </vt:variant>
      <vt:variant>
        <vt:i4>1507348</vt:i4>
      </vt:variant>
      <vt:variant>
        <vt:i4>726</vt:i4>
      </vt:variant>
      <vt:variant>
        <vt:i4>0</vt:i4>
      </vt:variant>
      <vt:variant>
        <vt:i4>5</vt:i4>
      </vt:variant>
      <vt:variant>
        <vt:lpwstr>http://www.stff.se/information/?widget=1&amp;flid=225508</vt:lpwstr>
      </vt:variant>
      <vt:variant>
        <vt:lpwstr/>
      </vt:variant>
      <vt:variant>
        <vt:i4>1703954</vt:i4>
      </vt:variant>
      <vt:variant>
        <vt:i4>723</vt:i4>
      </vt:variant>
      <vt:variant>
        <vt:i4>0</vt:i4>
      </vt:variant>
      <vt:variant>
        <vt:i4>5</vt:i4>
      </vt:variant>
      <vt:variant>
        <vt:lpwstr>http://www.stff.se/information/?widget=1&amp;flid=223808</vt:lpwstr>
      </vt:variant>
      <vt:variant>
        <vt:lpwstr/>
      </vt:variant>
      <vt:variant>
        <vt:i4>1835032</vt:i4>
      </vt:variant>
      <vt:variant>
        <vt:i4>720</vt:i4>
      </vt:variant>
      <vt:variant>
        <vt:i4>0</vt:i4>
      </vt:variant>
      <vt:variant>
        <vt:i4>5</vt:i4>
      </vt:variant>
      <vt:variant>
        <vt:lpwstr>http://www.stff.se/information/?widget=1&amp;flid=221086</vt:lpwstr>
      </vt:variant>
      <vt:variant>
        <vt:lpwstr/>
      </vt:variant>
      <vt:variant>
        <vt:i4>1703955</vt:i4>
      </vt:variant>
      <vt:variant>
        <vt:i4>717</vt:i4>
      </vt:variant>
      <vt:variant>
        <vt:i4>0</vt:i4>
      </vt:variant>
      <vt:variant>
        <vt:i4>5</vt:i4>
      </vt:variant>
      <vt:variant>
        <vt:lpwstr>http://www.stff.se/information/?widget=1&amp;flid=223010</vt:lpwstr>
      </vt:variant>
      <vt:variant>
        <vt:lpwstr/>
      </vt:variant>
      <vt:variant>
        <vt:i4>1572884</vt:i4>
      </vt:variant>
      <vt:variant>
        <vt:i4>714</vt:i4>
      </vt:variant>
      <vt:variant>
        <vt:i4>0</vt:i4>
      </vt:variant>
      <vt:variant>
        <vt:i4>5</vt:i4>
      </vt:variant>
      <vt:variant>
        <vt:lpwstr>http://www.stff.se/information/?widget=1&amp;flid=222577</vt:lpwstr>
      </vt:variant>
      <vt:variant>
        <vt:lpwstr/>
      </vt:variant>
      <vt:variant>
        <vt:i4>1638419</vt:i4>
      </vt:variant>
      <vt:variant>
        <vt:i4>711</vt:i4>
      </vt:variant>
      <vt:variant>
        <vt:i4>0</vt:i4>
      </vt:variant>
      <vt:variant>
        <vt:i4>5</vt:i4>
      </vt:variant>
      <vt:variant>
        <vt:lpwstr>http://www.stff.se/information/?widget=1&amp;flid=222003</vt:lpwstr>
      </vt:variant>
      <vt:variant>
        <vt:lpwstr/>
      </vt:variant>
      <vt:variant>
        <vt:i4>1769498</vt:i4>
      </vt:variant>
      <vt:variant>
        <vt:i4>708</vt:i4>
      </vt:variant>
      <vt:variant>
        <vt:i4>0</vt:i4>
      </vt:variant>
      <vt:variant>
        <vt:i4>5</vt:i4>
      </vt:variant>
      <vt:variant>
        <vt:lpwstr>http://www.stff.se/information/?widget=1&amp;flid=222495</vt:lpwstr>
      </vt:variant>
      <vt:variant>
        <vt:lpwstr/>
      </vt:variant>
      <vt:variant>
        <vt:i4>1507346</vt:i4>
      </vt:variant>
      <vt:variant>
        <vt:i4>705</vt:i4>
      </vt:variant>
      <vt:variant>
        <vt:i4>0</vt:i4>
      </vt:variant>
      <vt:variant>
        <vt:i4>5</vt:i4>
      </vt:variant>
      <vt:variant>
        <vt:lpwstr>http://www.stff.se/information/?widget=1&amp;flid=220835</vt:lpwstr>
      </vt:variant>
      <vt:variant>
        <vt:lpwstr/>
      </vt:variant>
      <vt:variant>
        <vt:i4>1114141</vt:i4>
      </vt:variant>
      <vt:variant>
        <vt:i4>702</vt:i4>
      </vt:variant>
      <vt:variant>
        <vt:i4>0</vt:i4>
      </vt:variant>
      <vt:variant>
        <vt:i4>5</vt:i4>
      </vt:variant>
      <vt:variant>
        <vt:lpwstr>http://www.stff.se/information/?widget=1&amp;flid=224982</vt:lpwstr>
      </vt:variant>
      <vt:variant>
        <vt:lpwstr/>
      </vt:variant>
      <vt:variant>
        <vt:i4>2031638</vt:i4>
      </vt:variant>
      <vt:variant>
        <vt:i4>699</vt:i4>
      </vt:variant>
      <vt:variant>
        <vt:i4>0</vt:i4>
      </vt:variant>
      <vt:variant>
        <vt:i4>5</vt:i4>
      </vt:variant>
      <vt:variant>
        <vt:lpwstr>http://www.stff.se/information/?widget=1&amp;flid=223045</vt:lpwstr>
      </vt:variant>
      <vt:variant>
        <vt:lpwstr/>
      </vt:variant>
      <vt:variant>
        <vt:i4>1572890</vt:i4>
      </vt:variant>
      <vt:variant>
        <vt:i4>696</vt:i4>
      </vt:variant>
      <vt:variant>
        <vt:i4>0</vt:i4>
      </vt:variant>
      <vt:variant>
        <vt:i4>5</vt:i4>
      </vt:variant>
      <vt:variant>
        <vt:lpwstr>http://www.stff.se/information/?widget=1&amp;flid=222496</vt:lpwstr>
      </vt:variant>
      <vt:variant>
        <vt:lpwstr/>
      </vt:variant>
      <vt:variant>
        <vt:i4>1900560</vt:i4>
      </vt:variant>
      <vt:variant>
        <vt:i4>693</vt:i4>
      </vt:variant>
      <vt:variant>
        <vt:i4>0</vt:i4>
      </vt:variant>
      <vt:variant>
        <vt:i4>5</vt:i4>
      </vt:variant>
      <vt:variant>
        <vt:lpwstr>http://www.stff.se/information/?widget=1&amp;flid=223225</vt:lpwstr>
      </vt:variant>
      <vt:variant>
        <vt:lpwstr/>
      </vt:variant>
      <vt:variant>
        <vt:i4>1769491</vt:i4>
      </vt:variant>
      <vt:variant>
        <vt:i4>690</vt:i4>
      </vt:variant>
      <vt:variant>
        <vt:i4>0</vt:i4>
      </vt:variant>
      <vt:variant>
        <vt:i4>5</vt:i4>
      </vt:variant>
      <vt:variant>
        <vt:lpwstr>http://www.stff.se/information/?widget=1&amp;flid=222405</vt:lpwstr>
      </vt:variant>
      <vt:variant>
        <vt:lpwstr/>
      </vt:variant>
      <vt:variant>
        <vt:i4>1966104</vt:i4>
      </vt:variant>
      <vt:variant>
        <vt:i4>687</vt:i4>
      </vt:variant>
      <vt:variant>
        <vt:i4>0</vt:i4>
      </vt:variant>
      <vt:variant>
        <vt:i4>5</vt:i4>
      </vt:variant>
      <vt:variant>
        <vt:lpwstr>http://www.stff.se/information/?widget=1&amp;flid=221581</vt:lpwstr>
      </vt:variant>
      <vt:variant>
        <vt:lpwstr/>
      </vt:variant>
      <vt:variant>
        <vt:i4>1507345</vt:i4>
      </vt:variant>
      <vt:variant>
        <vt:i4>684</vt:i4>
      </vt:variant>
      <vt:variant>
        <vt:i4>0</vt:i4>
      </vt:variant>
      <vt:variant>
        <vt:i4>5</vt:i4>
      </vt:variant>
      <vt:variant>
        <vt:lpwstr>http://www.stff.se/information/?widget=1&amp;flid=230905</vt:lpwstr>
      </vt:variant>
      <vt:variant>
        <vt:lpwstr/>
      </vt:variant>
      <vt:variant>
        <vt:i4>1966108</vt:i4>
      </vt:variant>
      <vt:variant>
        <vt:i4>681</vt:i4>
      </vt:variant>
      <vt:variant>
        <vt:i4>0</vt:i4>
      </vt:variant>
      <vt:variant>
        <vt:i4>5</vt:i4>
      </vt:variant>
      <vt:variant>
        <vt:lpwstr>http://www.stff.se/information/?widget=1&amp;flid=224195</vt:lpwstr>
      </vt:variant>
      <vt:variant>
        <vt:lpwstr/>
      </vt:variant>
      <vt:variant>
        <vt:i4>1966107</vt:i4>
      </vt:variant>
      <vt:variant>
        <vt:i4>678</vt:i4>
      </vt:variant>
      <vt:variant>
        <vt:i4>0</vt:i4>
      </vt:variant>
      <vt:variant>
        <vt:i4>5</vt:i4>
      </vt:variant>
      <vt:variant>
        <vt:lpwstr>http://www.stff.se/information/?widget=1&amp;flid=222480</vt:lpwstr>
      </vt:variant>
      <vt:variant>
        <vt:lpwstr/>
      </vt:variant>
      <vt:variant>
        <vt:i4>1638416</vt:i4>
      </vt:variant>
      <vt:variant>
        <vt:i4>675</vt:i4>
      </vt:variant>
      <vt:variant>
        <vt:i4>0</vt:i4>
      </vt:variant>
      <vt:variant>
        <vt:i4>5</vt:i4>
      </vt:variant>
      <vt:variant>
        <vt:lpwstr>http://www.stff.se/information/?widget=1&amp;flid=221704</vt:lpwstr>
      </vt:variant>
      <vt:variant>
        <vt:lpwstr/>
      </vt:variant>
      <vt:variant>
        <vt:i4>1114130</vt:i4>
      </vt:variant>
      <vt:variant>
        <vt:i4>672</vt:i4>
      </vt:variant>
      <vt:variant>
        <vt:i4>0</vt:i4>
      </vt:variant>
      <vt:variant>
        <vt:i4>5</vt:i4>
      </vt:variant>
      <vt:variant>
        <vt:lpwstr>http://www.stff.se/information/?widget=1&amp;flid=220833</vt:lpwstr>
      </vt:variant>
      <vt:variant>
        <vt:lpwstr/>
      </vt:variant>
      <vt:variant>
        <vt:i4>1507351</vt:i4>
      </vt:variant>
      <vt:variant>
        <vt:i4>669</vt:i4>
      </vt:variant>
      <vt:variant>
        <vt:i4>0</vt:i4>
      </vt:variant>
      <vt:variant>
        <vt:i4>5</vt:i4>
      </vt:variant>
      <vt:variant>
        <vt:lpwstr>http://www.stff.se/information/?widget=1&amp;flid=230965</vt:lpwstr>
      </vt:variant>
      <vt:variant>
        <vt:lpwstr/>
      </vt:variant>
      <vt:variant>
        <vt:i4>1507357</vt:i4>
      </vt:variant>
      <vt:variant>
        <vt:i4>666</vt:i4>
      </vt:variant>
      <vt:variant>
        <vt:i4>0</vt:i4>
      </vt:variant>
      <vt:variant>
        <vt:i4>5</vt:i4>
      </vt:variant>
      <vt:variant>
        <vt:lpwstr>http://www.stff.se/information/?widget=1&amp;flid=176991</vt:lpwstr>
      </vt:variant>
      <vt:variant>
        <vt:lpwstr/>
      </vt:variant>
      <vt:variant>
        <vt:i4>1245200</vt:i4>
      </vt:variant>
      <vt:variant>
        <vt:i4>663</vt:i4>
      </vt:variant>
      <vt:variant>
        <vt:i4>0</vt:i4>
      </vt:variant>
      <vt:variant>
        <vt:i4>5</vt:i4>
      </vt:variant>
      <vt:variant>
        <vt:lpwstr>http://www.stff.se/information/?widget=1&amp;flid=230911</vt:lpwstr>
      </vt:variant>
      <vt:variant>
        <vt:lpwstr/>
      </vt:variant>
      <vt:variant>
        <vt:i4>1441812</vt:i4>
      </vt:variant>
      <vt:variant>
        <vt:i4>660</vt:i4>
      </vt:variant>
      <vt:variant>
        <vt:i4>0</vt:i4>
      </vt:variant>
      <vt:variant>
        <vt:i4>5</vt:i4>
      </vt:variant>
      <vt:variant>
        <vt:lpwstr>http://www.stff.se/information/?widget=1&amp;flid=224519</vt:lpwstr>
      </vt:variant>
      <vt:variant>
        <vt:lpwstr/>
      </vt:variant>
      <vt:variant>
        <vt:i4>2031638</vt:i4>
      </vt:variant>
      <vt:variant>
        <vt:i4>657</vt:i4>
      </vt:variant>
      <vt:variant>
        <vt:i4>0</vt:i4>
      </vt:variant>
      <vt:variant>
        <vt:i4>5</vt:i4>
      </vt:variant>
      <vt:variant>
        <vt:lpwstr>http://www.stff.se/information/?widget=1&amp;flid=221366</vt:lpwstr>
      </vt:variant>
      <vt:variant>
        <vt:lpwstr/>
      </vt:variant>
      <vt:variant>
        <vt:i4>1966106</vt:i4>
      </vt:variant>
      <vt:variant>
        <vt:i4>654</vt:i4>
      </vt:variant>
      <vt:variant>
        <vt:i4>0</vt:i4>
      </vt:variant>
      <vt:variant>
        <vt:i4>5</vt:i4>
      </vt:variant>
      <vt:variant>
        <vt:lpwstr>http://www.stff.se/information/?widget=1&amp;flid=222397</vt:lpwstr>
      </vt:variant>
      <vt:variant>
        <vt:lpwstr/>
      </vt:variant>
      <vt:variant>
        <vt:i4>1572884</vt:i4>
      </vt:variant>
      <vt:variant>
        <vt:i4>651</vt:i4>
      </vt:variant>
      <vt:variant>
        <vt:i4>0</vt:i4>
      </vt:variant>
      <vt:variant>
        <vt:i4>5</vt:i4>
      </vt:variant>
      <vt:variant>
        <vt:lpwstr>http://www.stff.se/information/?widget=1&amp;flid=225507</vt:lpwstr>
      </vt:variant>
      <vt:variant>
        <vt:lpwstr/>
      </vt:variant>
      <vt:variant>
        <vt:i4>1638422</vt:i4>
      </vt:variant>
      <vt:variant>
        <vt:i4>648</vt:i4>
      </vt:variant>
      <vt:variant>
        <vt:i4>0</vt:i4>
      </vt:variant>
      <vt:variant>
        <vt:i4>5</vt:i4>
      </vt:variant>
      <vt:variant>
        <vt:lpwstr>http://www.stff.se/information/?widget=1&amp;flid=223043</vt:lpwstr>
      </vt:variant>
      <vt:variant>
        <vt:lpwstr/>
      </vt:variant>
      <vt:variant>
        <vt:i4>1703952</vt:i4>
      </vt:variant>
      <vt:variant>
        <vt:i4>645</vt:i4>
      </vt:variant>
      <vt:variant>
        <vt:i4>0</vt:i4>
      </vt:variant>
      <vt:variant>
        <vt:i4>5</vt:i4>
      </vt:variant>
      <vt:variant>
        <vt:lpwstr>http://www.stff.se/information/?widget=1&amp;flid=223222</vt:lpwstr>
      </vt:variant>
      <vt:variant>
        <vt:lpwstr/>
      </vt:variant>
      <vt:variant>
        <vt:i4>1310742</vt:i4>
      </vt:variant>
      <vt:variant>
        <vt:i4>642</vt:i4>
      </vt:variant>
      <vt:variant>
        <vt:i4>0</vt:i4>
      </vt:variant>
      <vt:variant>
        <vt:i4>5</vt:i4>
      </vt:variant>
      <vt:variant>
        <vt:lpwstr>http://www.stff.se/information/?widget=1&amp;flid=225628</vt:lpwstr>
      </vt:variant>
      <vt:variant>
        <vt:lpwstr/>
      </vt:variant>
      <vt:variant>
        <vt:i4>1703955</vt:i4>
      </vt:variant>
      <vt:variant>
        <vt:i4>639</vt:i4>
      </vt:variant>
      <vt:variant>
        <vt:i4>0</vt:i4>
      </vt:variant>
      <vt:variant>
        <vt:i4>5</vt:i4>
      </vt:variant>
      <vt:variant>
        <vt:lpwstr>http://www.stff.se/information/?widget=1&amp;flid=223212</vt:lpwstr>
      </vt:variant>
      <vt:variant>
        <vt:lpwstr/>
      </vt:variant>
      <vt:variant>
        <vt:i4>1703957</vt:i4>
      </vt:variant>
      <vt:variant>
        <vt:i4>636</vt:i4>
      </vt:variant>
      <vt:variant>
        <vt:i4>0</vt:i4>
      </vt:variant>
      <vt:variant>
        <vt:i4>5</vt:i4>
      </vt:variant>
      <vt:variant>
        <vt:lpwstr>http://www.stff.se/information/?widget=1&amp;flid=224101</vt:lpwstr>
      </vt:variant>
      <vt:variant>
        <vt:lpwstr/>
      </vt:variant>
      <vt:variant>
        <vt:i4>1703956</vt:i4>
      </vt:variant>
      <vt:variant>
        <vt:i4>633</vt:i4>
      </vt:variant>
      <vt:variant>
        <vt:i4>0</vt:i4>
      </vt:variant>
      <vt:variant>
        <vt:i4>5</vt:i4>
      </vt:variant>
      <vt:variant>
        <vt:lpwstr>http://www.stff.se/information/?widget=1&amp;flid=221242</vt:lpwstr>
      </vt:variant>
      <vt:variant>
        <vt:lpwstr/>
      </vt:variant>
      <vt:variant>
        <vt:i4>1048597</vt:i4>
      </vt:variant>
      <vt:variant>
        <vt:i4>630</vt:i4>
      </vt:variant>
      <vt:variant>
        <vt:i4>0</vt:i4>
      </vt:variant>
      <vt:variant>
        <vt:i4>5</vt:i4>
      </vt:variant>
      <vt:variant>
        <vt:lpwstr>http://www.stff.se/information/?widget=1&amp;flid=220842</vt:lpwstr>
      </vt:variant>
      <vt:variant>
        <vt:lpwstr/>
      </vt:variant>
      <vt:variant>
        <vt:i4>1638420</vt:i4>
      </vt:variant>
      <vt:variant>
        <vt:i4>627</vt:i4>
      </vt:variant>
      <vt:variant>
        <vt:i4>0</vt:i4>
      </vt:variant>
      <vt:variant>
        <vt:i4>5</vt:i4>
      </vt:variant>
      <vt:variant>
        <vt:lpwstr>http://www.stff.se/information/?widget=1&amp;flid=225003</vt:lpwstr>
      </vt:variant>
      <vt:variant>
        <vt:lpwstr/>
      </vt:variant>
      <vt:variant>
        <vt:i4>1048597</vt:i4>
      </vt:variant>
      <vt:variant>
        <vt:i4>624</vt:i4>
      </vt:variant>
      <vt:variant>
        <vt:i4>0</vt:i4>
      </vt:variant>
      <vt:variant>
        <vt:i4>5</vt:i4>
      </vt:variant>
      <vt:variant>
        <vt:lpwstr>http://www.stff.se/information/?widget=1&amp;flid=223379</vt:lpwstr>
      </vt:variant>
      <vt:variant>
        <vt:lpwstr/>
      </vt:variant>
      <vt:variant>
        <vt:i4>1769491</vt:i4>
      </vt:variant>
      <vt:variant>
        <vt:i4>621</vt:i4>
      </vt:variant>
      <vt:variant>
        <vt:i4>0</vt:i4>
      </vt:variant>
      <vt:variant>
        <vt:i4>5</vt:i4>
      </vt:variant>
      <vt:variant>
        <vt:lpwstr>http://www.stff.se/information/?widget=1&amp;flid=221534</vt:lpwstr>
      </vt:variant>
      <vt:variant>
        <vt:lpwstr/>
      </vt:variant>
      <vt:variant>
        <vt:i4>1703955</vt:i4>
      </vt:variant>
      <vt:variant>
        <vt:i4>618</vt:i4>
      </vt:variant>
      <vt:variant>
        <vt:i4>0</vt:i4>
      </vt:variant>
      <vt:variant>
        <vt:i4>5</vt:i4>
      </vt:variant>
      <vt:variant>
        <vt:lpwstr>http://www.stff.se/information/?widget=1&amp;flid=221737</vt:lpwstr>
      </vt:variant>
      <vt:variant>
        <vt:lpwstr/>
      </vt:variant>
      <vt:variant>
        <vt:i4>1572887</vt:i4>
      </vt:variant>
      <vt:variant>
        <vt:i4>615</vt:i4>
      </vt:variant>
      <vt:variant>
        <vt:i4>0</vt:i4>
      </vt:variant>
      <vt:variant>
        <vt:i4>5</vt:i4>
      </vt:variant>
      <vt:variant>
        <vt:lpwstr>http://www.stff.se/information/?widget=1&amp;flid=224725</vt:lpwstr>
      </vt:variant>
      <vt:variant>
        <vt:lpwstr/>
      </vt:variant>
      <vt:variant>
        <vt:i4>1900569</vt:i4>
      </vt:variant>
      <vt:variant>
        <vt:i4>612</vt:i4>
      </vt:variant>
      <vt:variant>
        <vt:i4>0</vt:i4>
      </vt:variant>
      <vt:variant>
        <vt:i4>5</vt:i4>
      </vt:variant>
      <vt:variant>
        <vt:lpwstr>http://www.stff.se/information/?widget=1&amp;flid=221295</vt:lpwstr>
      </vt:variant>
      <vt:variant>
        <vt:lpwstr/>
      </vt:variant>
      <vt:variant>
        <vt:i4>1900566</vt:i4>
      </vt:variant>
      <vt:variant>
        <vt:i4>609</vt:i4>
      </vt:variant>
      <vt:variant>
        <vt:i4>0</vt:i4>
      </vt:variant>
      <vt:variant>
        <vt:i4>5</vt:i4>
      </vt:variant>
      <vt:variant>
        <vt:lpwstr>http://www.stff.se/information/?widget=1&amp;flid=221562</vt:lpwstr>
      </vt:variant>
      <vt:variant>
        <vt:lpwstr/>
      </vt:variant>
      <vt:variant>
        <vt:i4>1769493</vt:i4>
      </vt:variant>
      <vt:variant>
        <vt:i4>606</vt:i4>
      </vt:variant>
      <vt:variant>
        <vt:i4>0</vt:i4>
      </vt:variant>
      <vt:variant>
        <vt:i4>5</vt:i4>
      </vt:variant>
      <vt:variant>
        <vt:lpwstr>http://www.stff.se/information/?widget=1&amp;flid=221352</vt:lpwstr>
      </vt:variant>
      <vt:variant>
        <vt:lpwstr/>
      </vt:variant>
      <vt:variant>
        <vt:i4>1310742</vt:i4>
      </vt:variant>
      <vt:variant>
        <vt:i4>603</vt:i4>
      </vt:variant>
      <vt:variant>
        <vt:i4>0</vt:i4>
      </vt:variant>
      <vt:variant>
        <vt:i4>5</vt:i4>
      </vt:variant>
      <vt:variant>
        <vt:lpwstr>http://www.stff.se/information/?widget=1&amp;flid=221866</vt:lpwstr>
      </vt:variant>
      <vt:variant>
        <vt:lpwstr/>
      </vt:variant>
      <vt:variant>
        <vt:i4>1835029</vt:i4>
      </vt:variant>
      <vt:variant>
        <vt:i4>600</vt:i4>
      </vt:variant>
      <vt:variant>
        <vt:i4>0</vt:i4>
      </vt:variant>
      <vt:variant>
        <vt:i4>5</vt:i4>
      </vt:variant>
      <vt:variant>
        <vt:lpwstr>http://www.stff.se/information/?widget=1&amp;flid=223375</vt:lpwstr>
      </vt:variant>
      <vt:variant>
        <vt:lpwstr/>
      </vt:variant>
      <vt:variant>
        <vt:i4>1900560</vt:i4>
      </vt:variant>
      <vt:variant>
        <vt:i4>597</vt:i4>
      </vt:variant>
      <vt:variant>
        <vt:i4>0</vt:i4>
      </vt:variant>
      <vt:variant>
        <vt:i4>5</vt:i4>
      </vt:variant>
      <vt:variant>
        <vt:lpwstr>http://www.stff.se/information/?widget=1&amp;flid=222433</vt:lpwstr>
      </vt:variant>
      <vt:variant>
        <vt:lpwstr/>
      </vt:variant>
      <vt:variant>
        <vt:i4>1245202</vt:i4>
      </vt:variant>
      <vt:variant>
        <vt:i4>594</vt:i4>
      </vt:variant>
      <vt:variant>
        <vt:i4>0</vt:i4>
      </vt:variant>
      <vt:variant>
        <vt:i4>5</vt:i4>
      </vt:variant>
      <vt:variant>
        <vt:lpwstr>http://www.stff.se/information/?widget=1&amp;flid=222118</vt:lpwstr>
      </vt:variant>
      <vt:variant>
        <vt:lpwstr/>
      </vt:variant>
      <vt:variant>
        <vt:i4>1507351</vt:i4>
      </vt:variant>
      <vt:variant>
        <vt:i4>591</vt:i4>
      </vt:variant>
      <vt:variant>
        <vt:i4>0</vt:i4>
      </vt:variant>
      <vt:variant>
        <vt:i4>5</vt:i4>
      </vt:variant>
      <vt:variant>
        <vt:lpwstr>http://www.stff.se/information/?widget=1&amp;flid=224825</vt:lpwstr>
      </vt:variant>
      <vt:variant>
        <vt:lpwstr/>
      </vt:variant>
      <vt:variant>
        <vt:i4>1114131</vt:i4>
      </vt:variant>
      <vt:variant>
        <vt:i4>588</vt:i4>
      </vt:variant>
      <vt:variant>
        <vt:i4>0</vt:i4>
      </vt:variant>
      <vt:variant>
        <vt:i4>5</vt:i4>
      </vt:variant>
      <vt:variant>
        <vt:lpwstr>http://www.stff.se/information/?widget=1&amp;flid=230923</vt:lpwstr>
      </vt:variant>
      <vt:variant>
        <vt:lpwstr/>
      </vt:variant>
      <vt:variant>
        <vt:i4>1638421</vt:i4>
      </vt:variant>
      <vt:variant>
        <vt:i4>585</vt:i4>
      </vt:variant>
      <vt:variant>
        <vt:i4>0</vt:i4>
      </vt:variant>
      <vt:variant>
        <vt:i4>5</vt:i4>
      </vt:variant>
      <vt:variant>
        <vt:lpwstr>http://www.stff.se/information/?widget=1&amp;flid=221556</vt:lpwstr>
      </vt:variant>
      <vt:variant>
        <vt:lpwstr/>
      </vt:variant>
      <vt:variant>
        <vt:i4>1638417</vt:i4>
      </vt:variant>
      <vt:variant>
        <vt:i4>582</vt:i4>
      </vt:variant>
      <vt:variant>
        <vt:i4>0</vt:i4>
      </vt:variant>
      <vt:variant>
        <vt:i4>5</vt:i4>
      </vt:variant>
      <vt:variant>
        <vt:lpwstr>http://www.stff.se/information/?widget=1&amp;flid=221112</vt:lpwstr>
      </vt:variant>
      <vt:variant>
        <vt:lpwstr/>
      </vt:variant>
      <vt:variant>
        <vt:i4>1769490</vt:i4>
      </vt:variant>
      <vt:variant>
        <vt:i4>579</vt:i4>
      </vt:variant>
      <vt:variant>
        <vt:i4>0</vt:i4>
      </vt:variant>
      <vt:variant>
        <vt:i4>5</vt:i4>
      </vt:variant>
      <vt:variant>
        <vt:lpwstr>http://www.stff.se/information/?widget=1&amp;flid=224978</vt:lpwstr>
      </vt:variant>
      <vt:variant>
        <vt:lpwstr/>
      </vt:variant>
      <vt:variant>
        <vt:i4>1638423</vt:i4>
      </vt:variant>
      <vt:variant>
        <vt:i4>576</vt:i4>
      </vt:variant>
      <vt:variant>
        <vt:i4>0</vt:i4>
      </vt:variant>
      <vt:variant>
        <vt:i4>5</vt:i4>
      </vt:variant>
      <vt:variant>
        <vt:lpwstr>http://www.stff.se/information/?widget=1&amp;flid=224427</vt:lpwstr>
      </vt:variant>
      <vt:variant>
        <vt:lpwstr/>
      </vt:variant>
      <vt:variant>
        <vt:i4>1507347</vt:i4>
      </vt:variant>
      <vt:variant>
        <vt:i4>573</vt:i4>
      </vt:variant>
      <vt:variant>
        <vt:i4>0</vt:i4>
      </vt:variant>
      <vt:variant>
        <vt:i4>5</vt:i4>
      </vt:variant>
      <vt:variant>
        <vt:lpwstr>http://www.stff.se/information/?widget=1&amp;flid=195244</vt:lpwstr>
      </vt:variant>
      <vt:variant>
        <vt:lpwstr/>
      </vt:variant>
      <vt:variant>
        <vt:i4>1572882</vt:i4>
      </vt:variant>
      <vt:variant>
        <vt:i4>570</vt:i4>
      </vt:variant>
      <vt:variant>
        <vt:i4>0</vt:i4>
      </vt:variant>
      <vt:variant>
        <vt:i4>5</vt:i4>
      </vt:variant>
      <vt:variant>
        <vt:lpwstr>http://www.stff.se/information/?widget=1&amp;flid=221725</vt:lpwstr>
      </vt:variant>
      <vt:variant>
        <vt:lpwstr/>
      </vt:variant>
      <vt:variant>
        <vt:i4>1441809</vt:i4>
      </vt:variant>
      <vt:variant>
        <vt:i4>567</vt:i4>
      </vt:variant>
      <vt:variant>
        <vt:i4>0</vt:i4>
      </vt:variant>
      <vt:variant>
        <vt:i4>5</vt:i4>
      </vt:variant>
      <vt:variant>
        <vt:lpwstr>http://www.stff.se/information/?widget=1&amp;flid=223539</vt:lpwstr>
      </vt:variant>
      <vt:variant>
        <vt:lpwstr/>
      </vt:variant>
      <vt:variant>
        <vt:i4>1966098</vt:i4>
      </vt:variant>
      <vt:variant>
        <vt:i4>564</vt:i4>
      </vt:variant>
      <vt:variant>
        <vt:i4>0</vt:i4>
      </vt:variant>
      <vt:variant>
        <vt:i4>5</vt:i4>
      </vt:variant>
      <vt:variant>
        <vt:lpwstr>http://www.stff.se/information/?widget=1&amp;flid=222410</vt:lpwstr>
      </vt:variant>
      <vt:variant>
        <vt:lpwstr/>
      </vt:variant>
      <vt:variant>
        <vt:i4>1507344</vt:i4>
      </vt:variant>
      <vt:variant>
        <vt:i4>561</vt:i4>
      </vt:variant>
      <vt:variant>
        <vt:i4>0</vt:i4>
      </vt:variant>
      <vt:variant>
        <vt:i4>5</vt:i4>
      </vt:variant>
      <vt:variant>
        <vt:lpwstr>http://www.stff.se/information/?widget=1&amp;flid=222439</vt:lpwstr>
      </vt:variant>
      <vt:variant>
        <vt:lpwstr/>
      </vt:variant>
      <vt:variant>
        <vt:i4>1376278</vt:i4>
      </vt:variant>
      <vt:variant>
        <vt:i4>558</vt:i4>
      </vt:variant>
      <vt:variant>
        <vt:i4>0</vt:i4>
      </vt:variant>
      <vt:variant>
        <vt:i4>5</vt:i4>
      </vt:variant>
      <vt:variant>
        <vt:lpwstr>http://www.stff.se/information/?widget=1&amp;flid=225629</vt:lpwstr>
      </vt:variant>
      <vt:variant>
        <vt:lpwstr/>
      </vt:variant>
      <vt:variant>
        <vt:i4>1966100</vt:i4>
      </vt:variant>
      <vt:variant>
        <vt:i4>555</vt:i4>
      </vt:variant>
      <vt:variant>
        <vt:i4>0</vt:i4>
      </vt:variant>
      <vt:variant>
        <vt:i4>5</vt:i4>
      </vt:variant>
      <vt:variant>
        <vt:lpwstr>http://www.stff.se/information/?widget=1&amp;flid=221347</vt:lpwstr>
      </vt:variant>
      <vt:variant>
        <vt:lpwstr/>
      </vt:variant>
      <vt:variant>
        <vt:i4>1966103</vt:i4>
      </vt:variant>
      <vt:variant>
        <vt:i4>552</vt:i4>
      </vt:variant>
      <vt:variant>
        <vt:i4>0</vt:i4>
      </vt:variant>
      <vt:variant>
        <vt:i4>5</vt:i4>
      </vt:variant>
      <vt:variant>
        <vt:lpwstr>http://www.stff.se/information/?widget=1&amp;flid=221074</vt:lpwstr>
      </vt:variant>
      <vt:variant>
        <vt:lpwstr/>
      </vt:variant>
      <vt:variant>
        <vt:i4>1835025</vt:i4>
      </vt:variant>
      <vt:variant>
        <vt:i4>549</vt:i4>
      </vt:variant>
      <vt:variant>
        <vt:i4>0</vt:i4>
      </vt:variant>
      <vt:variant>
        <vt:i4>5</vt:i4>
      </vt:variant>
      <vt:variant>
        <vt:lpwstr>http://www.stff.se/information/?widget=1&amp;flid=231017</vt:lpwstr>
      </vt:variant>
      <vt:variant>
        <vt:lpwstr/>
      </vt:variant>
      <vt:variant>
        <vt:i4>1966100</vt:i4>
      </vt:variant>
      <vt:variant>
        <vt:i4>546</vt:i4>
      </vt:variant>
      <vt:variant>
        <vt:i4>0</vt:i4>
      </vt:variant>
      <vt:variant>
        <vt:i4>5</vt:i4>
      </vt:variant>
      <vt:variant>
        <vt:lpwstr>http://www.stff.se/information/?widget=1&amp;flid=222571</vt:lpwstr>
      </vt:variant>
      <vt:variant>
        <vt:lpwstr/>
      </vt:variant>
      <vt:variant>
        <vt:i4>1441808</vt:i4>
      </vt:variant>
      <vt:variant>
        <vt:i4>543</vt:i4>
      </vt:variant>
      <vt:variant>
        <vt:i4>0</vt:i4>
      </vt:variant>
      <vt:variant>
        <vt:i4>5</vt:i4>
      </vt:variant>
      <vt:variant>
        <vt:lpwstr>http://www.stff.se/information/?widget=1&amp;flid=222438</vt:lpwstr>
      </vt:variant>
      <vt:variant>
        <vt:lpwstr/>
      </vt:variant>
      <vt:variant>
        <vt:i4>1572887</vt:i4>
      </vt:variant>
      <vt:variant>
        <vt:i4>540</vt:i4>
      </vt:variant>
      <vt:variant>
        <vt:i4>0</vt:i4>
      </vt:variant>
      <vt:variant>
        <vt:i4>5</vt:i4>
      </vt:variant>
      <vt:variant>
        <vt:lpwstr>http://www.stff.se/information/?widget=1&amp;flid=221072</vt:lpwstr>
      </vt:variant>
      <vt:variant>
        <vt:lpwstr/>
      </vt:variant>
      <vt:variant>
        <vt:i4>1769493</vt:i4>
      </vt:variant>
      <vt:variant>
        <vt:i4>537</vt:i4>
      </vt:variant>
      <vt:variant>
        <vt:i4>0</vt:i4>
      </vt:variant>
      <vt:variant>
        <vt:i4>5</vt:i4>
      </vt:variant>
      <vt:variant>
        <vt:lpwstr>http://www.stff.se/information/?widget=1&amp;flid=223372</vt:lpwstr>
      </vt:variant>
      <vt:variant>
        <vt:lpwstr/>
      </vt:variant>
      <vt:variant>
        <vt:i4>1114132</vt:i4>
      </vt:variant>
      <vt:variant>
        <vt:i4>534</vt:i4>
      </vt:variant>
      <vt:variant>
        <vt:i4>0</vt:i4>
      </vt:variant>
      <vt:variant>
        <vt:i4>5</vt:i4>
      </vt:variant>
      <vt:variant>
        <vt:lpwstr>http://www.stff.se/information/?widget=1&amp;flid=221348</vt:lpwstr>
      </vt:variant>
      <vt:variant>
        <vt:lpwstr/>
      </vt:variant>
      <vt:variant>
        <vt:i4>1245203</vt:i4>
      </vt:variant>
      <vt:variant>
        <vt:i4>531</vt:i4>
      </vt:variant>
      <vt:variant>
        <vt:i4>0</vt:i4>
      </vt:variant>
      <vt:variant>
        <vt:i4>5</vt:i4>
      </vt:variant>
      <vt:variant>
        <vt:lpwstr>http://www.stff.se/information/?widget=1&amp;flid=231038</vt:lpwstr>
      </vt:variant>
      <vt:variant>
        <vt:lpwstr/>
      </vt:variant>
      <vt:variant>
        <vt:i4>1769494</vt:i4>
      </vt:variant>
      <vt:variant>
        <vt:i4>528</vt:i4>
      </vt:variant>
      <vt:variant>
        <vt:i4>0</vt:i4>
      </vt:variant>
      <vt:variant>
        <vt:i4>5</vt:i4>
      </vt:variant>
      <vt:variant>
        <vt:lpwstr>http://www.stff.se/information/?widget=1&amp;flid=223041</vt:lpwstr>
      </vt:variant>
      <vt:variant>
        <vt:lpwstr/>
      </vt:variant>
      <vt:variant>
        <vt:i4>1638420</vt:i4>
      </vt:variant>
      <vt:variant>
        <vt:i4>525</vt:i4>
      </vt:variant>
      <vt:variant>
        <vt:i4>0</vt:i4>
      </vt:variant>
      <vt:variant>
        <vt:i4>5</vt:i4>
      </vt:variant>
      <vt:variant>
        <vt:lpwstr>http://www.stff.se/information/?widget=1&amp;flid=225300</vt:lpwstr>
      </vt:variant>
      <vt:variant>
        <vt:lpwstr/>
      </vt:variant>
      <vt:variant>
        <vt:i4>1114128</vt:i4>
      </vt:variant>
      <vt:variant>
        <vt:i4>522</vt:i4>
      </vt:variant>
      <vt:variant>
        <vt:i4>0</vt:i4>
      </vt:variant>
      <vt:variant>
        <vt:i4>5</vt:i4>
      </vt:variant>
      <vt:variant>
        <vt:lpwstr>http://www.stff.se/information/?widget=1&amp;flid=225249</vt:lpwstr>
      </vt:variant>
      <vt:variant>
        <vt:lpwstr/>
      </vt:variant>
      <vt:variant>
        <vt:i4>1966109</vt:i4>
      </vt:variant>
      <vt:variant>
        <vt:i4>519</vt:i4>
      </vt:variant>
      <vt:variant>
        <vt:i4>0</vt:i4>
      </vt:variant>
      <vt:variant>
        <vt:i4>5</vt:i4>
      </vt:variant>
      <vt:variant>
        <vt:lpwstr>http://www.stff.se/information/?widget=1&amp;flid=225296</vt:lpwstr>
      </vt:variant>
      <vt:variant>
        <vt:lpwstr/>
      </vt:variant>
      <vt:variant>
        <vt:i4>1441815</vt:i4>
      </vt:variant>
      <vt:variant>
        <vt:i4>516</vt:i4>
      </vt:variant>
      <vt:variant>
        <vt:i4>0</vt:i4>
      </vt:variant>
      <vt:variant>
        <vt:i4>5</vt:i4>
      </vt:variant>
      <vt:variant>
        <vt:lpwstr>http://www.stff.se/information/?widget=1&amp;flid=222448</vt:lpwstr>
      </vt:variant>
      <vt:variant>
        <vt:lpwstr/>
      </vt:variant>
      <vt:variant>
        <vt:i4>1900568</vt:i4>
      </vt:variant>
      <vt:variant>
        <vt:i4>513</vt:i4>
      </vt:variant>
      <vt:variant>
        <vt:i4>0</vt:i4>
      </vt:variant>
      <vt:variant>
        <vt:i4>5</vt:i4>
      </vt:variant>
      <vt:variant>
        <vt:lpwstr>http://www.stff.se/information/?widget=1&amp;flid=221285</vt:lpwstr>
      </vt:variant>
      <vt:variant>
        <vt:lpwstr/>
      </vt:variant>
      <vt:variant>
        <vt:i4>1245206</vt:i4>
      </vt:variant>
      <vt:variant>
        <vt:i4>510</vt:i4>
      </vt:variant>
      <vt:variant>
        <vt:i4>0</vt:i4>
      </vt:variant>
      <vt:variant>
        <vt:i4>5</vt:i4>
      </vt:variant>
      <vt:variant>
        <vt:lpwstr>http://www.stff.se/information/?widget=1&amp;flid=221069</vt:lpwstr>
      </vt:variant>
      <vt:variant>
        <vt:lpwstr/>
      </vt:variant>
      <vt:variant>
        <vt:i4>2031636</vt:i4>
      </vt:variant>
      <vt:variant>
        <vt:i4>507</vt:i4>
      </vt:variant>
      <vt:variant>
        <vt:i4>0</vt:i4>
      </vt:variant>
      <vt:variant>
        <vt:i4>5</vt:i4>
      </vt:variant>
      <vt:variant>
        <vt:lpwstr>http://www.stff.se/information/?widget=1&amp;flid=222570</vt:lpwstr>
      </vt:variant>
      <vt:variant>
        <vt:lpwstr/>
      </vt:variant>
      <vt:variant>
        <vt:i4>1835028</vt:i4>
      </vt:variant>
      <vt:variant>
        <vt:i4>504</vt:i4>
      </vt:variant>
      <vt:variant>
        <vt:i4>0</vt:i4>
      </vt:variant>
      <vt:variant>
        <vt:i4>5</vt:i4>
      </vt:variant>
      <vt:variant>
        <vt:lpwstr>http://www.stff.se/information/?widget=1&amp;flid=226432</vt:lpwstr>
      </vt:variant>
      <vt:variant>
        <vt:lpwstr/>
      </vt:variant>
      <vt:variant>
        <vt:i4>1572883</vt:i4>
      </vt:variant>
      <vt:variant>
        <vt:i4>501</vt:i4>
      </vt:variant>
      <vt:variant>
        <vt:i4>0</vt:i4>
      </vt:variant>
      <vt:variant>
        <vt:i4>5</vt:i4>
      </vt:variant>
      <vt:variant>
        <vt:lpwstr>http://www.stff.se/information/?widget=1&amp;flid=223614</vt:lpwstr>
      </vt:variant>
      <vt:variant>
        <vt:lpwstr/>
      </vt:variant>
      <vt:variant>
        <vt:i4>1835024</vt:i4>
      </vt:variant>
      <vt:variant>
        <vt:i4>498</vt:i4>
      </vt:variant>
      <vt:variant>
        <vt:i4>0</vt:i4>
      </vt:variant>
      <vt:variant>
        <vt:i4>5</vt:i4>
      </vt:variant>
      <vt:variant>
        <vt:lpwstr>http://www.stff.se/information/?widget=1&amp;flid=224157</vt:lpwstr>
      </vt:variant>
      <vt:variant>
        <vt:lpwstr/>
      </vt:variant>
      <vt:variant>
        <vt:i4>1638428</vt:i4>
      </vt:variant>
      <vt:variant>
        <vt:i4>495</vt:i4>
      </vt:variant>
      <vt:variant>
        <vt:i4>0</vt:i4>
      </vt:variant>
      <vt:variant>
        <vt:i4>5</vt:i4>
      </vt:variant>
      <vt:variant>
        <vt:lpwstr>http://www.stff.se/information/?widget=1&amp;flid=225586</vt:lpwstr>
      </vt:variant>
      <vt:variant>
        <vt:lpwstr/>
      </vt:variant>
      <vt:variant>
        <vt:i4>1310736</vt:i4>
      </vt:variant>
      <vt:variant>
        <vt:i4>492</vt:i4>
      </vt:variant>
      <vt:variant>
        <vt:i4>0</vt:i4>
      </vt:variant>
      <vt:variant>
        <vt:i4>5</vt:i4>
      </vt:variant>
      <vt:variant>
        <vt:lpwstr>http://www.stff.se/information/?widget=1&amp;flid=221806</vt:lpwstr>
      </vt:variant>
      <vt:variant>
        <vt:lpwstr/>
      </vt:variant>
      <vt:variant>
        <vt:i4>1572894</vt:i4>
      </vt:variant>
      <vt:variant>
        <vt:i4>489</vt:i4>
      </vt:variant>
      <vt:variant>
        <vt:i4>0</vt:i4>
      </vt:variant>
      <vt:variant>
        <vt:i4>5</vt:i4>
      </vt:variant>
      <vt:variant>
        <vt:lpwstr>http://www.stff.se/information/?widget=1&amp;flid=206898</vt:lpwstr>
      </vt:variant>
      <vt:variant>
        <vt:lpwstr/>
      </vt:variant>
      <vt:variant>
        <vt:i4>1769495</vt:i4>
      </vt:variant>
      <vt:variant>
        <vt:i4>486</vt:i4>
      </vt:variant>
      <vt:variant>
        <vt:i4>0</vt:i4>
      </vt:variant>
      <vt:variant>
        <vt:i4>5</vt:i4>
      </vt:variant>
      <vt:variant>
        <vt:lpwstr>http://www.stff.se/information/?widget=1&amp;flid=224021</vt:lpwstr>
      </vt:variant>
      <vt:variant>
        <vt:lpwstr/>
      </vt:variant>
      <vt:variant>
        <vt:i4>1769492</vt:i4>
      </vt:variant>
      <vt:variant>
        <vt:i4>483</vt:i4>
      </vt:variant>
      <vt:variant>
        <vt:i4>0</vt:i4>
      </vt:variant>
      <vt:variant>
        <vt:i4>5</vt:i4>
      </vt:variant>
      <vt:variant>
        <vt:lpwstr>http://www.stff.se/information/?widget=1&amp;flid=224918</vt:lpwstr>
      </vt:variant>
      <vt:variant>
        <vt:lpwstr/>
      </vt:variant>
      <vt:variant>
        <vt:i4>1441810</vt:i4>
      </vt:variant>
      <vt:variant>
        <vt:i4>480</vt:i4>
      </vt:variant>
      <vt:variant>
        <vt:i4>0</vt:i4>
      </vt:variant>
      <vt:variant>
        <vt:i4>5</vt:i4>
      </vt:variant>
      <vt:variant>
        <vt:lpwstr>http://www.stff.se/information/?widget=1&amp;flid=223804</vt:lpwstr>
      </vt:variant>
      <vt:variant>
        <vt:lpwstr/>
      </vt:variant>
      <vt:variant>
        <vt:i4>1441811</vt:i4>
      </vt:variant>
      <vt:variant>
        <vt:i4>477</vt:i4>
      </vt:variant>
      <vt:variant>
        <vt:i4>0</vt:i4>
      </vt:variant>
      <vt:variant>
        <vt:i4>5</vt:i4>
      </vt:variant>
      <vt:variant>
        <vt:lpwstr>http://www.stff.se/information/?widget=1&amp;flid=222408</vt:lpwstr>
      </vt:variant>
      <vt:variant>
        <vt:lpwstr/>
      </vt:variant>
      <vt:variant>
        <vt:i4>1572881</vt:i4>
      </vt:variant>
      <vt:variant>
        <vt:i4>474</vt:i4>
      </vt:variant>
      <vt:variant>
        <vt:i4>0</vt:i4>
      </vt:variant>
      <vt:variant>
        <vt:i4>5</vt:i4>
      </vt:variant>
      <vt:variant>
        <vt:lpwstr>http://www.stff.se/information/?widget=1&amp;flid=222624</vt:lpwstr>
      </vt:variant>
      <vt:variant>
        <vt:lpwstr/>
      </vt:variant>
      <vt:variant>
        <vt:i4>1769492</vt:i4>
      </vt:variant>
      <vt:variant>
        <vt:i4>471</vt:i4>
      </vt:variant>
      <vt:variant>
        <vt:i4>0</vt:i4>
      </vt:variant>
      <vt:variant>
        <vt:i4>5</vt:i4>
      </vt:variant>
      <vt:variant>
        <vt:lpwstr>http://www.stff.se/information/?widget=1&amp;flid=224110</vt:lpwstr>
      </vt:variant>
      <vt:variant>
        <vt:lpwstr/>
      </vt:variant>
      <vt:variant>
        <vt:i4>1638422</vt:i4>
      </vt:variant>
      <vt:variant>
        <vt:i4>468</vt:i4>
      </vt:variant>
      <vt:variant>
        <vt:i4>0</vt:i4>
      </vt:variant>
      <vt:variant>
        <vt:i4>5</vt:i4>
      </vt:variant>
      <vt:variant>
        <vt:lpwstr>http://www.stff.se/information/?widget=1&amp;flid=222655</vt:lpwstr>
      </vt:variant>
      <vt:variant>
        <vt:lpwstr/>
      </vt:variant>
      <vt:variant>
        <vt:i4>1572880</vt:i4>
      </vt:variant>
      <vt:variant>
        <vt:i4>465</vt:i4>
      </vt:variant>
      <vt:variant>
        <vt:i4>0</vt:i4>
      </vt:variant>
      <vt:variant>
        <vt:i4>5</vt:i4>
      </vt:variant>
      <vt:variant>
        <vt:lpwstr>http://www.stff.se/information/?widget=1&amp;flid=222436</vt:lpwstr>
      </vt:variant>
      <vt:variant>
        <vt:lpwstr/>
      </vt:variant>
      <vt:variant>
        <vt:i4>1835036</vt:i4>
      </vt:variant>
      <vt:variant>
        <vt:i4>462</vt:i4>
      </vt:variant>
      <vt:variant>
        <vt:i4>0</vt:i4>
      </vt:variant>
      <vt:variant>
        <vt:i4>5</vt:i4>
      </vt:variant>
      <vt:variant>
        <vt:lpwstr>http://www.stff.se/information/?widget=1&amp;flid=225583</vt:lpwstr>
      </vt:variant>
      <vt:variant>
        <vt:lpwstr/>
      </vt:variant>
      <vt:variant>
        <vt:i4>1638425</vt:i4>
      </vt:variant>
      <vt:variant>
        <vt:i4>459</vt:i4>
      </vt:variant>
      <vt:variant>
        <vt:i4>0</vt:i4>
      </vt:variant>
      <vt:variant>
        <vt:i4>5</vt:i4>
      </vt:variant>
      <vt:variant>
        <vt:lpwstr>http://www.stff.se/information/?widget=1&amp;flid=221794</vt:lpwstr>
      </vt:variant>
      <vt:variant>
        <vt:lpwstr/>
      </vt:variant>
      <vt:variant>
        <vt:i4>1441812</vt:i4>
      </vt:variant>
      <vt:variant>
        <vt:i4>456</vt:i4>
      </vt:variant>
      <vt:variant>
        <vt:i4>0</vt:i4>
      </vt:variant>
      <vt:variant>
        <vt:i4>5</vt:i4>
      </vt:variant>
      <vt:variant>
        <vt:lpwstr>http://www.stff.se/information/?widget=1&amp;flid=221549</vt:lpwstr>
      </vt:variant>
      <vt:variant>
        <vt:lpwstr/>
      </vt:variant>
      <vt:variant>
        <vt:i4>1376278</vt:i4>
      </vt:variant>
      <vt:variant>
        <vt:i4>453</vt:i4>
      </vt:variant>
      <vt:variant>
        <vt:i4>0</vt:i4>
      </vt:variant>
      <vt:variant>
        <vt:i4>5</vt:i4>
      </vt:variant>
      <vt:variant>
        <vt:lpwstr>http://www.stff.se/information/?widget=1&amp;flid=220976</vt:lpwstr>
      </vt:variant>
      <vt:variant>
        <vt:lpwstr/>
      </vt:variant>
      <vt:variant>
        <vt:i4>1835031</vt:i4>
      </vt:variant>
      <vt:variant>
        <vt:i4>450</vt:i4>
      </vt:variant>
      <vt:variant>
        <vt:i4>0</vt:i4>
      </vt:variant>
      <vt:variant>
        <vt:i4>5</vt:i4>
      </vt:variant>
      <vt:variant>
        <vt:lpwstr>http://www.stff.se/information/?widget=1&amp;flid=224224</vt:lpwstr>
      </vt:variant>
      <vt:variant>
        <vt:lpwstr/>
      </vt:variant>
      <vt:variant>
        <vt:i4>1703965</vt:i4>
      </vt:variant>
      <vt:variant>
        <vt:i4>447</vt:i4>
      </vt:variant>
      <vt:variant>
        <vt:i4>0</vt:i4>
      </vt:variant>
      <vt:variant>
        <vt:i4>5</vt:i4>
      </vt:variant>
      <vt:variant>
        <vt:lpwstr>http://www.stff.se/information/?widget=1&amp;flid=224181</vt:lpwstr>
      </vt:variant>
      <vt:variant>
        <vt:lpwstr/>
      </vt:variant>
      <vt:variant>
        <vt:i4>1507349</vt:i4>
      </vt:variant>
      <vt:variant>
        <vt:i4>444</vt:i4>
      </vt:variant>
      <vt:variant>
        <vt:i4>0</vt:i4>
      </vt:variant>
      <vt:variant>
        <vt:i4>5</vt:i4>
      </vt:variant>
      <vt:variant>
        <vt:lpwstr>http://www.stff.se/information/?widget=1&amp;flid=226429</vt:lpwstr>
      </vt:variant>
      <vt:variant>
        <vt:lpwstr/>
      </vt:variant>
      <vt:variant>
        <vt:i4>1966096</vt:i4>
      </vt:variant>
      <vt:variant>
        <vt:i4>441</vt:i4>
      </vt:variant>
      <vt:variant>
        <vt:i4>0</vt:i4>
      </vt:variant>
      <vt:variant>
        <vt:i4>5</vt:i4>
      </vt:variant>
      <vt:variant>
        <vt:lpwstr>http://www.stff.se/information/?widget=1&amp;flid=223420</vt:lpwstr>
      </vt:variant>
      <vt:variant>
        <vt:lpwstr/>
      </vt:variant>
      <vt:variant>
        <vt:i4>1703956</vt:i4>
      </vt:variant>
      <vt:variant>
        <vt:i4>438</vt:i4>
      </vt:variant>
      <vt:variant>
        <vt:i4>0</vt:i4>
      </vt:variant>
      <vt:variant>
        <vt:i4>5</vt:i4>
      </vt:variant>
      <vt:variant>
        <vt:lpwstr>http://www.stff.se/information/?widget=1&amp;flid=221545</vt:lpwstr>
      </vt:variant>
      <vt:variant>
        <vt:lpwstr/>
      </vt:variant>
      <vt:variant>
        <vt:i4>1703958</vt:i4>
      </vt:variant>
      <vt:variant>
        <vt:i4>435</vt:i4>
      </vt:variant>
      <vt:variant>
        <vt:i4>0</vt:i4>
      </vt:variant>
      <vt:variant>
        <vt:i4>5</vt:i4>
      </vt:variant>
      <vt:variant>
        <vt:lpwstr>http://www.stff.se/information/?widget=1&amp;flid=231263</vt:lpwstr>
      </vt:variant>
      <vt:variant>
        <vt:lpwstr/>
      </vt:variant>
      <vt:variant>
        <vt:i4>1048597</vt:i4>
      </vt:variant>
      <vt:variant>
        <vt:i4>432</vt:i4>
      </vt:variant>
      <vt:variant>
        <vt:i4>0</vt:i4>
      </vt:variant>
      <vt:variant>
        <vt:i4>5</vt:i4>
      </vt:variant>
      <vt:variant>
        <vt:lpwstr>http://www.stff.se/information/?widget=1&amp;flid=230942</vt:lpwstr>
      </vt:variant>
      <vt:variant>
        <vt:lpwstr/>
      </vt:variant>
      <vt:variant>
        <vt:i4>1966106</vt:i4>
      </vt:variant>
      <vt:variant>
        <vt:i4>429</vt:i4>
      </vt:variant>
      <vt:variant>
        <vt:i4>0</vt:i4>
      </vt:variant>
      <vt:variant>
        <vt:i4>5</vt:i4>
      </vt:variant>
      <vt:variant>
        <vt:lpwstr>http://www.stff.se/information/?widget=1&amp;flid=223286</vt:lpwstr>
      </vt:variant>
      <vt:variant>
        <vt:lpwstr/>
      </vt:variant>
      <vt:variant>
        <vt:i4>1245200</vt:i4>
      </vt:variant>
      <vt:variant>
        <vt:i4>426</vt:i4>
      </vt:variant>
      <vt:variant>
        <vt:i4>0</vt:i4>
      </vt:variant>
      <vt:variant>
        <vt:i4>5</vt:i4>
      </vt:variant>
      <vt:variant>
        <vt:lpwstr>http://www.stff.se/information/?widget=1&amp;flid=221801</vt:lpwstr>
      </vt:variant>
      <vt:variant>
        <vt:lpwstr/>
      </vt:variant>
      <vt:variant>
        <vt:i4>1179670</vt:i4>
      </vt:variant>
      <vt:variant>
        <vt:i4>423</vt:i4>
      </vt:variant>
      <vt:variant>
        <vt:i4>0</vt:i4>
      </vt:variant>
      <vt:variant>
        <vt:i4>5</vt:i4>
      </vt:variant>
      <vt:variant>
        <vt:lpwstr>http://www.stff.se/information/?widget=1&amp;flid=221068</vt:lpwstr>
      </vt:variant>
      <vt:variant>
        <vt:lpwstr/>
      </vt:variant>
      <vt:variant>
        <vt:i4>1769495</vt:i4>
      </vt:variant>
      <vt:variant>
        <vt:i4>420</vt:i4>
      </vt:variant>
      <vt:variant>
        <vt:i4>0</vt:i4>
      </vt:variant>
      <vt:variant>
        <vt:i4>5</vt:i4>
      </vt:variant>
      <vt:variant>
        <vt:lpwstr>http://www.stff.se/information/?widget=1&amp;flid=220869</vt:lpwstr>
      </vt:variant>
      <vt:variant>
        <vt:lpwstr/>
      </vt:variant>
      <vt:variant>
        <vt:i4>1179675</vt:i4>
      </vt:variant>
      <vt:variant>
        <vt:i4>417</vt:i4>
      </vt:variant>
      <vt:variant>
        <vt:i4>0</vt:i4>
      </vt:variant>
      <vt:variant>
        <vt:i4>5</vt:i4>
      </vt:variant>
      <vt:variant>
        <vt:lpwstr>http://www.stff.se/information/?widget=1&amp;flid=209933</vt:lpwstr>
      </vt:variant>
      <vt:variant>
        <vt:lpwstr/>
      </vt:variant>
      <vt:variant>
        <vt:i4>1900564</vt:i4>
      </vt:variant>
      <vt:variant>
        <vt:i4>414</vt:i4>
      </vt:variant>
      <vt:variant>
        <vt:i4>0</vt:i4>
      </vt:variant>
      <vt:variant>
        <vt:i4>5</vt:i4>
      </vt:variant>
      <vt:variant>
        <vt:lpwstr>http://www.stff.se/information/?widget=1&amp;flid=221146</vt:lpwstr>
      </vt:variant>
      <vt:variant>
        <vt:lpwstr/>
      </vt:variant>
      <vt:variant>
        <vt:i4>1376279</vt:i4>
      </vt:variant>
      <vt:variant>
        <vt:i4>411</vt:i4>
      </vt:variant>
      <vt:variant>
        <vt:i4>0</vt:i4>
      </vt:variant>
      <vt:variant>
        <vt:i4>5</vt:i4>
      </vt:variant>
      <vt:variant>
        <vt:lpwstr>http://www.stff.se/information/?widget=1&amp;flid=225639</vt:lpwstr>
      </vt:variant>
      <vt:variant>
        <vt:lpwstr/>
      </vt:variant>
      <vt:variant>
        <vt:i4>1245205</vt:i4>
      </vt:variant>
      <vt:variant>
        <vt:i4>408</vt:i4>
      </vt:variant>
      <vt:variant>
        <vt:i4>0</vt:i4>
      </vt:variant>
      <vt:variant>
        <vt:i4>5</vt:i4>
      </vt:variant>
      <vt:variant>
        <vt:lpwstr>http://www.stff.se/information/?widget=1&amp;flid=223970</vt:lpwstr>
      </vt:variant>
      <vt:variant>
        <vt:lpwstr/>
      </vt:variant>
      <vt:variant>
        <vt:i4>1376278</vt:i4>
      </vt:variant>
      <vt:variant>
        <vt:i4>405</vt:i4>
      </vt:variant>
      <vt:variant>
        <vt:i4>0</vt:i4>
      </vt:variant>
      <vt:variant>
        <vt:i4>5</vt:i4>
      </vt:variant>
      <vt:variant>
        <vt:lpwstr>http://www.stff.se/information/?widget=1&amp;flid=221768</vt:lpwstr>
      </vt:variant>
      <vt:variant>
        <vt:lpwstr/>
      </vt:variant>
      <vt:variant>
        <vt:i4>1966098</vt:i4>
      </vt:variant>
      <vt:variant>
        <vt:i4>402</vt:i4>
      </vt:variant>
      <vt:variant>
        <vt:i4>0</vt:i4>
      </vt:variant>
      <vt:variant>
        <vt:i4>5</vt:i4>
      </vt:variant>
      <vt:variant>
        <vt:lpwstr>http://www.stff.se/information/?widget=1&amp;flid=224276</vt:lpwstr>
      </vt:variant>
      <vt:variant>
        <vt:lpwstr/>
      </vt:variant>
      <vt:variant>
        <vt:i4>1638421</vt:i4>
      </vt:variant>
      <vt:variant>
        <vt:i4>399</vt:i4>
      </vt:variant>
      <vt:variant>
        <vt:i4>0</vt:i4>
      </vt:variant>
      <vt:variant>
        <vt:i4>5</vt:i4>
      </vt:variant>
      <vt:variant>
        <vt:lpwstr>http://www.stff.se/information/?widget=1&amp;flid=224407</vt:lpwstr>
      </vt:variant>
      <vt:variant>
        <vt:lpwstr/>
      </vt:variant>
      <vt:variant>
        <vt:i4>1835032</vt:i4>
      </vt:variant>
      <vt:variant>
        <vt:i4>396</vt:i4>
      </vt:variant>
      <vt:variant>
        <vt:i4>0</vt:i4>
      </vt:variant>
      <vt:variant>
        <vt:i4>5</vt:i4>
      </vt:variant>
      <vt:variant>
        <vt:lpwstr>http://www.stff.se/information/?widget=1&amp;flid=221284</vt:lpwstr>
      </vt:variant>
      <vt:variant>
        <vt:lpwstr/>
      </vt:variant>
      <vt:variant>
        <vt:i4>1900560</vt:i4>
      </vt:variant>
      <vt:variant>
        <vt:i4>393</vt:i4>
      </vt:variant>
      <vt:variant>
        <vt:i4>0</vt:i4>
      </vt:variant>
      <vt:variant>
        <vt:i4>5</vt:i4>
      </vt:variant>
      <vt:variant>
        <vt:lpwstr>http://www.stff.se/information/?widget=1&amp;flid=221304</vt:lpwstr>
      </vt:variant>
      <vt:variant>
        <vt:lpwstr/>
      </vt:variant>
      <vt:variant>
        <vt:i4>1638417</vt:i4>
      </vt:variant>
      <vt:variant>
        <vt:i4>390</vt:i4>
      </vt:variant>
      <vt:variant>
        <vt:i4>0</vt:i4>
      </vt:variant>
      <vt:variant>
        <vt:i4>5</vt:i4>
      </vt:variant>
      <vt:variant>
        <vt:lpwstr>http://www.stff.se/information/?widget=1&amp;flid=222625</vt:lpwstr>
      </vt:variant>
      <vt:variant>
        <vt:lpwstr/>
      </vt:variant>
      <vt:variant>
        <vt:i4>1769501</vt:i4>
      </vt:variant>
      <vt:variant>
        <vt:i4>387</vt:i4>
      </vt:variant>
      <vt:variant>
        <vt:i4>0</vt:i4>
      </vt:variant>
      <vt:variant>
        <vt:i4>5</vt:i4>
      </vt:variant>
      <vt:variant>
        <vt:lpwstr>http://www.stff.se/information/?widget=1&amp;flid=225293</vt:lpwstr>
      </vt:variant>
      <vt:variant>
        <vt:lpwstr/>
      </vt:variant>
      <vt:variant>
        <vt:i4>1900560</vt:i4>
      </vt:variant>
      <vt:variant>
        <vt:i4>384</vt:i4>
      </vt:variant>
      <vt:variant>
        <vt:i4>0</vt:i4>
      </vt:variant>
      <vt:variant>
        <vt:i4>5</vt:i4>
      </vt:variant>
      <vt:variant>
        <vt:lpwstr>http://www.stff.se/information/?widget=1&amp;flid=222037</vt:lpwstr>
      </vt:variant>
      <vt:variant>
        <vt:lpwstr/>
      </vt:variant>
      <vt:variant>
        <vt:i4>1638420</vt:i4>
      </vt:variant>
      <vt:variant>
        <vt:i4>381</vt:i4>
      </vt:variant>
      <vt:variant>
        <vt:i4>0</vt:i4>
      </vt:variant>
      <vt:variant>
        <vt:i4>5</vt:i4>
      </vt:variant>
      <vt:variant>
        <vt:lpwstr>http://www.stff.se/information/?widget=1&amp;flid=224013</vt:lpwstr>
      </vt:variant>
      <vt:variant>
        <vt:lpwstr/>
      </vt:variant>
      <vt:variant>
        <vt:i4>1048598</vt:i4>
      </vt:variant>
      <vt:variant>
        <vt:i4>378</vt:i4>
      </vt:variant>
      <vt:variant>
        <vt:i4>0</vt:i4>
      </vt:variant>
      <vt:variant>
        <vt:i4>5</vt:i4>
      </vt:variant>
      <vt:variant>
        <vt:lpwstr>http://www.stff.se/information/?widget=1&amp;flid=220973</vt:lpwstr>
      </vt:variant>
      <vt:variant>
        <vt:lpwstr/>
      </vt:variant>
      <vt:variant>
        <vt:i4>1638417</vt:i4>
      </vt:variant>
      <vt:variant>
        <vt:i4>375</vt:i4>
      </vt:variant>
      <vt:variant>
        <vt:i4>0</vt:i4>
      </vt:variant>
      <vt:variant>
        <vt:i4>5</vt:i4>
      </vt:variant>
      <vt:variant>
        <vt:lpwstr>http://www.stff.se/information/?widget=1&amp;flid=222122</vt:lpwstr>
      </vt:variant>
      <vt:variant>
        <vt:lpwstr/>
      </vt:variant>
      <vt:variant>
        <vt:i4>1638430</vt:i4>
      </vt:variant>
      <vt:variant>
        <vt:i4>372</vt:i4>
      </vt:variant>
      <vt:variant>
        <vt:i4>0</vt:i4>
      </vt:variant>
      <vt:variant>
        <vt:i4>5</vt:i4>
      </vt:variant>
      <vt:variant>
        <vt:lpwstr>http://www.stff.se/information/?widget=1&amp;flid=206899</vt:lpwstr>
      </vt:variant>
      <vt:variant>
        <vt:lpwstr/>
      </vt:variant>
      <vt:variant>
        <vt:i4>2031637</vt:i4>
      </vt:variant>
      <vt:variant>
        <vt:i4>369</vt:i4>
      </vt:variant>
      <vt:variant>
        <vt:i4>0</vt:i4>
      </vt:variant>
      <vt:variant>
        <vt:i4>5</vt:i4>
      </vt:variant>
      <vt:variant>
        <vt:lpwstr>http://www.stff.se/information/?widget=1&amp;flid=222560</vt:lpwstr>
      </vt:variant>
      <vt:variant>
        <vt:lpwstr/>
      </vt:variant>
      <vt:variant>
        <vt:i4>1900572</vt:i4>
      </vt:variant>
      <vt:variant>
        <vt:i4>366</vt:i4>
      </vt:variant>
      <vt:variant>
        <vt:i4>0</vt:i4>
      </vt:variant>
      <vt:variant>
        <vt:i4>5</vt:i4>
      </vt:variant>
      <vt:variant>
        <vt:lpwstr>http://www.stff.se/information/?widget=1&amp;flid=225582</vt:lpwstr>
      </vt:variant>
      <vt:variant>
        <vt:lpwstr/>
      </vt:variant>
      <vt:variant>
        <vt:i4>1310747</vt:i4>
      </vt:variant>
      <vt:variant>
        <vt:i4>363</vt:i4>
      </vt:variant>
      <vt:variant>
        <vt:i4>0</vt:i4>
      </vt:variant>
      <vt:variant>
        <vt:i4>5</vt:i4>
      </vt:variant>
      <vt:variant>
        <vt:lpwstr>http://www.stff.se/information/?widget=1&amp;flid=223799</vt:lpwstr>
      </vt:variant>
      <vt:variant>
        <vt:lpwstr/>
      </vt:variant>
      <vt:variant>
        <vt:i4>1703961</vt:i4>
      </vt:variant>
      <vt:variant>
        <vt:i4>360</vt:i4>
      </vt:variant>
      <vt:variant>
        <vt:i4>0</vt:i4>
      </vt:variant>
      <vt:variant>
        <vt:i4>5</vt:i4>
      </vt:variant>
      <vt:variant>
        <vt:lpwstr>http://www.stff.se/information/?widget=1&amp;flid=221191</vt:lpwstr>
      </vt:variant>
      <vt:variant>
        <vt:lpwstr/>
      </vt:variant>
      <vt:variant>
        <vt:i4>1114135</vt:i4>
      </vt:variant>
      <vt:variant>
        <vt:i4>357</vt:i4>
      </vt:variant>
      <vt:variant>
        <vt:i4>0</vt:i4>
      </vt:variant>
      <vt:variant>
        <vt:i4>5</vt:i4>
      </vt:variant>
      <vt:variant>
        <vt:lpwstr>http://www.stff.se/information/?widget=1&amp;flid=220962</vt:lpwstr>
      </vt:variant>
      <vt:variant>
        <vt:lpwstr/>
      </vt:variant>
      <vt:variant>
        <vt:i4>1703957</vt:i4>
      </vt:variant>
      <vt:variant>
        <vt:i4>354</vt:i4>
      </vt:variant>
      <vt:variant>
        <vt:i4>0</vt:i4>
      </vt:variant>
      <vt:variant>
        <vt:i4>5</vt:i4>
      </vt:variant>
      <vt:variant>
        <vt:lpwstr>http://www.stff.se/information/?widget=1&amp;flid=230948</vt:lpwstr>
      </vt:variant>
      <vt:variant>
        <vt:lpwstr/>
      </vt:variant>
      <vt:variant>
        <vt:i4>1835025</vt:i4>
      </vt:variant>
      <vt:variant>
        <vt:i4>351</vt:i4>
      </vt:variant>
      <vt:variant>
        <vt:i4>0</vt:i4>
      </vt:variant>
      <vt:variant>
        <vt:i4>5</vt:i4>
      </vt:variant>
      <vt:variant>
        <vt:lpwstr>http://www.stff.se/information/?widget=1&amp;flid=231215</vt:lpwstr>
      </vt:variant>
      <vt:variant>
        <vt:lpwstr/>
      </vt:variant>
      <vt:variant>
        <vt:i4>1572893</vt:i4>
      </vt:variant>
      <vt:variant>
        <vt:i4>348</vt:i4>
      </vt:variant>
      <vt:variant>
        <vt:i4>0</vt:i4>
      </vt:variant>
      <vt:variant>
        <vt:i4>5</vt:i4>
      </vt:variant>
      <vt:variant>
        <vt:lpwstr>http://www.stff.se/information/?widget=1&amp;flid=225092</vt:lpwstr>
      </vt:variant>
      <vt:variant>
        <vt:lpwstr/>
      </vt:variant>
      <vt:variant>
        <vt:i4>2031639</vt:i4>
      </vt:variant>
      <vt:variant>
        <vt:i4>345</vt:i4>
      </vt:variant>
      <vt:variant>
        <vt:i4>0</vt:i4>
      </vt:variant>
      <vt:variant>
        <vt:i4>5</vt:i4>
      </vt:variant>
      <vt:variant>
        <vt:lpwstr>http://www.stff.se/information/?widget=1&amp;flid=224326</vt:lpwstr>
      </vt:variant>
      <vt:variant>
        <vt:lpwstr/>
      </vt:variant>
      <vt:variant>
        <vt:i4>1703952</vt:i4>
      </vt:variant>
      <vt:variant>
        <vt:i4>342</vt:i4>
      </vt:variant>
      <vt:variant>
        <vt:i4>0</vt:i4>
      </vt:variant>
      <vt:variant>
        <vt:i4>5</vt:i4>
      </vt:variant>
      <vt:variant>
        <vt:lpwstr>http://www.stff.se/information/?widget=1&amp;flid=222030</vt:lpwstr>
      </vt:variant>
      <vt:variant>
        <vt:lpwstr/>
      </vt:variant>
      <vt:variant>
        <vt:i4>1966102</vt:i4>
      </vt:variant>
      <vt:variant>
        <vt:i4>339</vt:i4>
      </vt:variant>
      <vt:variant>
        <vt:i4>0</vt:i4>
      </vt:variant>
      <vt:variant>
        <vt:i4>5</vt:i4>
      </vt:variant>
      <vt:variant>
        <vt:lpwstr>http://www.stff.se/information/?widget=1&amp;flid=222652</vt:lpwstr>
      </vt:variant>
      <vt:variant>
        <vt:lpwstr/>
      </vt:variant>
      <vt:variant>
        <vt:i4>1638421</vt:i4>
      </vt:variant>
      <vt:variant>
        <vt:i4>336</vt:i4>
      </vt:variant>
      <vt:variant>
        <vt:i4>0</vt:i4>
      </vt:variant>
      <vt:variant>
        <vt:i4>5</vt:i4>
      </vt:variant>
      <vt:variant>
        <vt:lpwstr>http://www.stff.se/information/?widget=1&amp;flid=225211</vt:lpwstr>
      </vt:variant>
      <vt:variant>
        <vt:lpwstr/>
      </vt:variant>
      <vt:variant>
        <vt:i4>1703957</vt:i4>
      </vt:variant>
      <vt:variant>
        <vt:i4>333</vt:i4>
      </vt:variant>
      <vt:variant>
        <vt:i4>0</vt:i4>
      </vt:variant>
      <vt:variant>
        <vt:i4>5</vt:i4>
      </vt:variant>
      <vt:variant>
        <vt:lpwstr>http://www.stff.se/information/?widget=1&amp;flid=225212</vt:lpwstr>
      </vt:variant>
      <vt:variant>
        <vt:lpwstr/>
      </vt:variant>
      <vt:variant>
        <vt:i4>2621486</vt:i4>
      </vt:variant>
      <vt:variant>
        <vt:i4>330</vt:i4>
      </vt:variant>
      <vt:variant>
        <vt:i4>0</vt:i4>
      </vt:variant>
      <vt:variant>
        <vt:i4>5</vt:i4>
      </vt:variant>
      <vt:variant>
        <vt:lpwstr>http://www.stff.se/information/?widget=1&amp;flid=96461</vt:lpwstr>
      </vt:variant>
      <vt:variant>
        <vt:lpwstr/>
      </vt:variant>
      <vt:variant>
        <vt:i4>1376272</vt:i4>
      </vt:variant>
      <vt:variant>
        <vt:i4>327</vt:i4>
      </vt:variant>
      <vt:variant>
        <vt:i4>0</vt:i4>
      </vt:variant>
      <vt:variant>
        <vt:i4>5</vt:i4>
      </vt:variant>
      <vt:variant>
        <vt:lpwstr>http://www.stff.se/information/?widget=1&amp;flid=209885</vt:lpwstr>
      </vt:variant>
      <vt:variant>
        <vt:lpwstr/>
      </vt:variant>
      <vt:variant>
        <vt:i4>1638424</vt:i4>
      </vt:variant>
      <vt:variant>
        <vt:i4>324</vt:i4>
      </vt:variant>
      <vt:variant>
        <vt:i4>0</vt:i4>
      </vt:variant>
      <vt:variant>
        <vt:i4>5</vt:i4>
      </vt:variant>
      <vt:variant>
        <vt:lpwstr>http://www.stff.se/information/?widget=1&amp;flid=210090</vt:lpwstr>
      </vt:variant>
      <vt:variant>
        <vt:lpwstr/>
      </vt:variant>
      <vt:variant>
        <vt:i4>1966104</vt:i4>
      </vt:variant>
      <vt:variant>
        <vt:i4>321</vt:i4>
      </vt:variant>
      <vt:variant>
        <vt:i4>0</vt:i4>
      </vt:variant>
      <vt:variant>
        <vt:i4>5</vt:i4>
      </vt:variant>
      <vt:variant>
        <vt:lpwstr>http://www.stff.se/information/?widget=1&amp;flid=208117</vt:lpwstr>
      </vt:variant>
      <vt:variant>
        <vt:lpwstr/>
      </vt:variant>
      <vt:variant>
        <vt:i4>1179666</vt:i4>
      </vt:variant>
      <vt:variant>
        <vt:i4>318</vt:i4>
      </vt:variant>
      <vt:variant>
        <vt:i4>0</vt:i4>
      </vt:variant>
      <vt:variant>
        <vt:i4>5</vt:i4>
      </vt:variant>
      <vt:variant>
        <vt:lpwstr>http://www.stff.se/information/?widget=1&amp;flid=207248</vt:lpwstr>
      </vt:variant>
      <vt:variant>
        <vt:lpwstr/>
      </vt:variant>
      <vt:variant>
        <vt:i4>1835030</vt:i4>
      </vt:variant>
      <vt:variant>
        <vt:i4>315</vt:i4>
      </vt:variant>
      <vt:variant>
        <vt:i4>0</vt:i4>
      </vt:variant>
      <vt:variant>
        <vt:i4>5</vt:i4>
      </vt:variant>
      <vt:variant>
        <vt:lpwstr>http://www.stff.se/information/?widget=1&amp;flid=210174</vt:lpwstr>
      </vt:variant>
      <vt:variant>
        <vt:lpwstr/>
      </vt:variant>
      <vt:variant>
        <vt:i4>2162721</vt:i4>
      </vt:variant>
      <vt:variant>
        <vt:i4>312</vt:i4>
      </vt:variant>
      <vt:variant>
        <vt:i4>0</vt:i4>
      </vt:variant>
      <vt:variant>
        <vt:i4>5</vt:i4>
      </vt:variant>
      <vt:variant>
        <vt:lpwstr>http://www.stff.se/information/?widget=1&amp;flid=58717</vt:lpwstr>
      </vt:variant>
      <vt:variant>
        <vt:lpwstr/>
      </vt:variant>
      <vt:variant>
        <vt:i4>2687022</vt:i4>
      </vt:variant>
      <vt:variant>
        <vt:i4>309</vt:i4>
      </vt:variant>
      <vt:variant>
        <vt:i4>0</vt:i4>
      </vt:variant>
      <vt:variant>
        <vt:i4>5</vt:i4>
      </vt:variant>
      <vt:variant>
        <vt:lpwstr>http://www.stff.se/information/?widget=1&amp;flid=91402</vt:lpwstr>
      </vt:variant>
      <vt:variant>
        <vt:lpwstr/>
      </vt:variant>
      <vt:variant>
        <vt:i4>1048596</vt:i4>
      </vt:variant>
      <vt:variant>
        <vt:i4>306</vt:i4>
      </vt:variant>
      <vt:variant>
        <vt:i4>0</vt:i4>
      </vt:variant>
      <vt:variant>
        <vt:i4>5</vt:i4>
      </vt:variant>
      <vt:variant>
        <vt:lpwstr>http://www.stff.se/information/?widget=1&amp;flid=192746</vt:lpwstr>
      </vt:variant>
      <vt:variant>
        <vt:lpwstr/>
      </vt:variant>
      <vt:variant>
        <vt:i4>2490406</vt:i4>
      </vt:variant>
      <vt:variant>
        <vt:i4>303</vt:i4>
      </vt:variant>
      <vt:variant>
        <vt:i4>0</vt:i4>
      </vt:variant>
      <vt:variant>
        <vt:i4>5</vt:i4>
      </vt:variant>
      <vt:variant>
        <vt:lpwstr>http://www.stff.se/information/?widget=1&amp;flid=26788</vt:lpwstr>
      </vt:variant>
      <vt:variant>
        <vt:lpwstr/>
      </vt:variant>
      <vt:variant>
        <vt:i4>2621477</vt:i4>
      </vt:variant>
      <vt:variant>
        <vt:i4>300</vt:i4>
      </vt:variant>
      <vt:variant>
        <vt:i4>0</vt:i4>
      </vt:variant>
      <vt:variant>
        <vt:i4>5</vt:i4>
      </vt:variant>
      <vt:variant>
        <vt:lpwstr>http://www.stff.se/information/?widget=1&amp;flid=26468</vt:lpwstr>
      </vt:variant>
      <vt:variant>
        <vt:lpwstr/>
      </vt:variant>
      <vt:variant>
        <vt:i4>1638421</vt:i4>
      </vt:variant>
      <vt:variant>
        <vt:i4>297</vt:i4>
      </vt:variant>
      <vt:variant>
        <vt:i4>0</vt:i4>
      </vt:variant>
      <vt:variant>
        <vt:i4>5</vt:i4>
      </vt:variant>
      <vt:variant>
        <vt:lpwstr>http://www.stff.se/information/?widget=1&amp;flid=177305</vt:lpwstr>
      </vt:variant>
      <vt:variant>
        <vt:lpwstr/>
      </vt:variant>
      <vt:variant>
        <vt:i4>1835033</vt:i4>
      </vt:variant>
      <vt:variant>
        <vt:i4>294</vt:i4>
      </vt:variant>
      <vt:variant>
        <vt:i4>0</vt:i4>
      </vt:variant>
      <vt:variant>
        <vt:i4>5</vt:i4>
      </vt:variant>
      <vt:variant>
        <vt:lpwstr>http://www.stff.se/information/?widget=1&amp;flid=103387</vt:lpwstr>
      </vt:variant>
      <vt:variant>
        <vt:lpwstr/>
      </vt:variant>
      <vt:variant>
        <vt:i4>1376280</vt:i4>
      </vt:variant>
      <vt:variant>
        <vt:i4>291</vt:i4>
      </vt:variant>
      <vt:variant>
        <vt:i4>0</vt:i4>
      </vt:variant>
      <vt:variant>
        <vt:i4>5</vt:i4>
      </vt:variant>
      <vt:variant>
        <vt:lpwstr>http://www.stff.se/information/?widget=1&amp;flid=221887</vt:lpwstr>
      </vt:variant>
      <vt:variant>
        <vt:lpwstr/>
      </vt:variant>
      <vt:variant>
        <vt:i4>2293799</vt:i4>
      </vt:variant>
      <vt:variant>
        <vt:i4>288</vt:i4>
      </vt:variant>
      <vt:variant>
        <vt:i4>0</vt:i4>
      </vt:variant>
      <vt:variant>
        <vt:i4>5</vt:i4>
      </vt:variant>
      <vt:variant>
        <vt:lpwstr>http://www.stff.se/information/?widget=1&amp;flid=38734</vt:lpwstr>
      </vt:variant>
      <vt:variant>
        <vt:lpwstr/>
      </vt:variant>
      <vt:variant>
        <vt:i4>1376287</vt:i4>
      </vt:variant>
      <vt:variant>
        <vt:i4>285</vt:i4>
      </vt:variant>
      <vt:variant>
        <vt:i4>0</vt:i4>
      </vt:variant>
      <vt:variant>
        <vt:i4>5</vt:i4>
      </vt:variant>
      <vt:variant>
        <vt:lpwstr>http://www.stff.se/information/?widget=1&amp;flid=179842</vt:lpwstr>
      </vt:variant>
      <vt:variant>
        <vt:lpwstr/>
      </vt:variant>
      <vt:variant>
        <vt:i4>1114138</vt:i4>
      </vt:variant>
      <vt:variant>
        <vt:i4>282</vt:i4>
      </vt:variant>
      <vt:variant>
        <vt:i4>0</vt:i4>
      </vt:variant>
      <vt:variant>
        <vt:i4>5</vt:i4>
      </vt:variant>
      <vt:variant>
        <vt:lpwstr>http://www.stff.se/information/?widget=1&amp;flid=191595</vt:lpwstr>
      </vt:variant>
      <vt:variant>
        <vt:lpwstr/>
      </vt:variant>
      <vt:variant>
        <vt:i4>2031640</vt:i4>
      </vt:variant>
      <vt:variant>
        <vt:i4>279</vt:i4>
      </vt:variant>
      <vt:variant>
        <vt:i4>0</vt:i4>
      </vt:variant>
      <vt:variant>
        <vt:i4>5</vt:i4>
      </vt:variant>
      <vt:variant>
        <vt:lpwstr>http://www.stff.se/information/?widget=1&amp;flid=193896</vt:lpwstr>
      </vt:variant>
      <vt:variant>
        <vt:lpwstr/>
      </vt:variant>
      <vt:variant>
        <vt:i4>1835030</vt:i4>
      </vt:variant>
      <vt:variant>
        <vt:i4>276</vt:i4>
      </vt:variant>
      <vt:variant>
        <vt:i4>0</vt:i4>
      </vt:variant>
      <vt:variant>
        <vt:i4>5</vt:i4>
      </vt:variant>
      <vt:variant>
        <vt:lpwstr>http://www.stff.se/information/?widget=1&amp;flid=221066</vt:lpwstr>
      </vt:variant>
      <vt:variant>
        <vt:lpwstr/>
      </vt:variant>
      <vt:variant>
        <vt:i4>1376274</vt:i4>
      </vt:variant>
      <vt:variant>
        <vt:i4>273</vt:i4>
      </vt:variant>
      <vt:variant>
        <vt:i4>0</vt:i4>
      </vt:variant>
      <vt:variant>
        <vt:i4>5</vt:i4>
      </vt:variant>
      <vt:variant>
        <vt:lpwstr>http://www.stff.se/information/?widget=1&amp;flid=195450</vt:lpwstr>
      </vt:variant>
      <vt:variant>
        <vt:lpwstr/>
      </vt:variant>
      <vt:variant>
        <vt:i4>1310741</vt:i4>
      </vt:variant>
      <vt:variant>
        <vt:i4>270</vt:i4>
      </vt:variant>
      <vt:variant>
        <vt:i4>0</vt:i4>
      </vt:variant>
      <vt:variant>
        <vt:i4>5</vt:i4>
      </vt:variant>
      <vt:variant>
        <vt:lpwstr>http://www.stff.se/information/?widget=1&amp;flid=192451</vt:lpwstr>
      </vt:variant>
      <vt:variant>
        <vt:lpwstr/>
      </vt:variant>
      <vt:variant>
        <vt:i4>1835029</vt:i4>
      </vt:variant>
      <vt:variant>
        <vt:i4>267</vt:i4>
      </vt:variant>
      <vt:variant>
        <vt:i4>0</vt:i4>
      </vt:variant>
      <vt:variant>
        <vt:i4>5</vt:i4>
      </vt:variant>
      <vt:variant>
        <vt:lpwstr>http://www.stff.se/information/?widget=1&amp;flid=194439</vt:lpwstr>
      </vt:variant>
      <vt:variant>
        <vt:lpwstr/>
      </vt:variant>
      <vt:variant>
        <vt:i4>2031634</vt:i4>
      </vt:variant>
      <vt:variant>
        <vt:i4>264</vt:i4>
      </vt:variant>
      <vt:variant>
        <vt:i4>0</vt:i4>
      </vt:variant>
      <vt:variant>
        <vt:i4>5</vt:i4>
      </vt:variant>
      <vt:variant>
        <vt:lpwstr>http://www.stff.se/information/?widget=1&amp;flid=172222</vt:lpwstr>
      </vt:variant>
      <vt:variant>
        <vt:lpwstr/>
      </vt:variant>
      <vt:variant>
        <vt:i4>1376277</vt:i4>
      </vt:variant>
      <vt:variant>
        <vt:i4>261</vt:i4>
      </vt:variant>
      <vt:variant>
        <vt:i4>0</vt:i4>
      </vt:variant>
      <vt:variant>
        <vt:i4>5</vt:i4>
      </vt:variant>
      <vt:variant>
        <vt:lpwstr>http://www.stff.se/information/?widget=1&amp;flid=184431</vt:lpwstr>
      </vt:variant>
      <vt:variant>
        <vt:lpwstr/>
      </vt:variant>
      <vt:variant>
        <vt:i4>1835030</vt:i4>
      </vt:variant>
      <vt:variant>
        <vt:i4>258</vt:i4>
      </vt:variant>
      <vt:variant>
        <vt:i4>0</vt:i4>
      </vt:variant>
      <vt:variant>
        <vt:i4>5</vt:i4>
      </vt:variant>
      <vt:variant>
        <vt:lpwstr>http://www.stff.se/information/?widget=1&amp;flid=221066</vt:lpwstr>
      </vt:variant>
      <vt:variant>
        <vt:lpwstr/>
      </vt:variant>
      <vt:variant>
        <vt:i4>1376284</vt:i4>
      </vt:variant>
      <vt:variant>
        <vt:i4>255</vt:i4>
      </vt:variant>
      <vt:variant>
        <vt:i4>0</vt:i4>
      </vt:variant>
      <vt:variant>
        <vt:i4>5</vt:i4>
      </vt:variant>
      <vt:variant>
        <vt:lpwstr>http://www.stff.se/information/?widget=1&amp;flid=214995</vt:lpwstr>
      </vt:variant>
      <vt:variant>
        <vt:lpwstr/>
      </vt:variant>
      <vt:variant>
        <vt:i4>1179667</vt:i4>
      </vt:variant>
      <vt:variant>
        <vt:i4>252</vt:i4>
      </vt:variant>
      <vt:variant>
        <vt:i4>0</vt:i4>
      </vt:variant>
      <vt:variant>
        <vt:i4>5</vt:i4>
      </vt:variant>
      <vt:variant>
        <vt:lpwstr>http://www.stff.se/information/?widget=1&amp;flid=184351</vt:lpwstr>
      </vt:variant>
      <vt:variant>
        <vt:lpwstr/>
      </vt:variant>
      <vt:variant>
        <vt:i4>1310741</vt:i4>
      </vt:variant>
      <vt:variant>
        <vt:i4>249</vt:i4>
      </vt:variant>
      <vt:variant>
        <vt:i4>0</vt:i4>
      </vt:variant>
      <vt:variant>
        <vt:i4>5</vt:i4>
      </vt:variant>
      <vt:variant>
        <vt:lpwstr>http://www.stff.se/information/?widget=1&amp;flid=192451</vt:lpwstr>
      </vt:variant>
      <vt:variant>
        <vt:lpwstr/>
      </vt:variant>
      <vt:variant>
        <vt:i4>2424871</vt:i4>
      </vt:variant>
      <vt:variant>
        <vt:i4>246</vt:i4>
      </vt:variant>
      <vt:variant>
        <vt:i4>0</vt:i4>
      </vt:variant>
      <vt:variant>
        <vt:i4>5</vt:i4>
      </vt:variant>
      <vt:variant>
        <vt:lpwstr>http://www.stff.se/information/?widget=1&amp;flid=45082</vt:lpwstr>
      </vt:variant>
      <vt:variant>
        <vt:lpwstr/>
      </vt:variant>
      <vt:variant>
        <vt:i4>1376279</vt:i4>
      </vt:variant>
      <vt:variant>
        <vt:i4>243</vt:i4>
      </vt:variant>
      <vt:variant>
        <vt:i4>0</vt:i4>
      </vt:variant>
      <vt:variant>
        <vt:i4>5</vt:i4>
      </vt:variant>
      <vt:variant>
        <vt:lpwstr>http://www.stff.se/information/?widget=1&amp;flid=143069</vt:lpwstr>
      </vt:variant>
      <vt:variant>
        <vt:lpwstr/>
      </vt:variant>
      <vt:variant>
        <vt:i4>3014701</vt:i4>
      </vt:variant>
      <vt:variant>
        <vt:i4>240</vt:i4>
      </vt:variant>
      <vt:variant>
        <vt:i4>0</vt:i4>
      </vt:variant>
      <vt:variant>
        <vt:i4>5</vt:i4>
      </vt:variant>
      <vt:variant>
        <vt:lpwstr>http://www.stff.se/information/?widget=1&amp;flid=92749</vt:lpwstr>
      </vt:variant>
      <vt:variant>
        <vt:lpwstr/>
      </vt:variant>
      <vt:variant>
        <vt:i4>1966099</vt:i4>
      </vt:variant>
      <vt:variant>
        <vt:i4>237</vt:i4>
      </vt:variant>
      <vt:variant>
        <vt:i4>0</vt:i4>
      </vt:variant>
      <vt:variant>
        <vt:i4>5</vt:i4>
      </vt:variant>
      <vt:variant>
        <vt:lpwstr>http://www.stff.se/information/?widget=1&amp;flid=198798</vt:lpwstr>
      </vt:variant>
      <vt:variant>
        <vt:lpwstr/>
      </vt:variant>
      <vt:variant>
        <vt:i4>1179666</vt:i4>
      </vt:variant>
      <vt:variant>
        <vt:i4>234</vt:i4>
      </vt:variant>
      <vt:variant>
        <vt:i4>0</vt:i4>
      </vt:variant>
      <vt:variant>
        <vt:i4>5</vt:i4>
      </vt:variant>
      <vt:variant>
        <vt:lpwstr>http://www.stff.se/information/?widget=1&amp;flid=192724</vt:lpwstr>
      </vt:variant>
      <vt:variant>
        <vt:lpwstr/>
      </vt:variant>
      <vt:variant>
        <vt:i4>1572883</vt:i4>
      </vt:variant>
      <vt:variant>
        <vt:i4>231</vt:i4>
      </vt:variant>
      <vt:variant>
        <vt:i4>0</vt:i4>
      </vt:variant>
      <vt:variant>
        <vt:i4>5</vt:i4>
      </vt:variant>
      <vt:variant>
        <vt:lpwstr>http://www.stff.se/information/?widget=1&amp;flid=227052</vt:lpwstr>
      </vt:variant>
      <vt:variant>
        <vt:lpwstr/>
      </vt:variant>
      <vt:variant>
        <vt:i4>2555939</vt:i4>
      </vt:variant>
      <vt:variant>
        <vt:i4>228</vt:i4>
      </vt:variant>
      <vt:variant>
        <vt:i4>0</vt:i4>
      </vt:variant>
      <vt:variant>
        <vt:i4>5</vt:i4>
      </vt:variant>
      <vt:variant>
        <vt:lpwstr>http://www.stff.se/information/?widget=1&amp;flid=28270</vt:lpwstr>
      </vt:variant>
      <vt:variant>
        <vt:lpwstr/>
      </vt:variant>
      <vt:variant>
        <vt:i4>1048596</vt:i4>
      </vt:variant>
      <vt:variant>
        <vt:i4>225</vt:i4>
      </vt:variant>
      <vt:variant>
        <vt:i4>0</vt:i4>
      </vt:variant>
      <vt:variant>
        <vt:i4>5</vt:i4>
      </vt:variant>
      <vt:variant>
        <vt:lpwstr>http://www.stff.se/information/?widget=1&amp;flid=192746</vt:lpwstr>
      </vt:variant>
      <vt:variant>
        <vt:lpwstr/>
      </vt:variant>
      <vt:variant>
        <vt:i4>2555940</vt:i4>
      </vt:variant>
      <vt:variant>
        <vt:i4>222</vt:i4>
      </vt:variant>
      <vt:variant>
        <vt:i4>0</vt:i4>
      </vt:variant>
      <vt:variant>
        <vt:i4>5</vt:i4>
      </vt:variant>
      <vt:variant>
        <vt:lpwstr>http://www.stff.se/information/?widget=1&amp;flid=28578</vt:lpwstr>
      </vt:variant>
      <vt:variant>
        <vt:lpwstr/>
      </vt:variant>
      <vt:variant>
        <vt:i4>1769492</vt:i4>
      </vt:variant>
      <vt:variant>
        <vt:i4>219</vt:i4>
      </vt:variant>
      <vt:variant>
        <vt:i4>0</vt:i4>
      </vt:variant>
      <vt:variant>
        <vt:i4>5</vt:i4>
      </vt:variant>
      <vt:variant>
        <vt:lpwstr>http://www.stff.se/information/?widget=1&amp;flid=210654</vt:lpwstr>
      </vt:variant>
      <vt:variant>
        <vt:lpwstr/>
      </vt:variant>
      <vt:variant>
        <vt:i4>1376272</vt:i4>
      </vt:variant>
      <vt:variant>
        <vt:i4>216</vt:i4>
      </vt:variant>
      <vt:variant>
        <vt:i4>0</vt:i4>
      </vt:variant>
      <vt:variant>
        <vt:i4>5</vt:i4>
      </vt:variant>
      <vt:variant>
        <vt:lpwstr>http://www.stff.se/information/?widget=1&amp;flid=210519</vt:lpwstr>
      </vt:variant>
      <vt:variant>
        <vt:lpwstr/>
      </vt:variant>
      <vt:variant>
        <vt:i4>2031638</vt:i4>
      </vt:variant>
      <vt:variant>
        <vt:i4>213</vt:i4>
      </vt:variant>
      <vt:variant>
        <vt:i4>0</vt:i4>
      </vt:variant>
      <vt:variant>
        <vt:i4>5</vt:i4>
      </vt:variant>
      <vt:variant>
        <vt:lpwstr>http://www.stff.se/information/?widget=1&amp;flid=211761</vt:lpwstr>
      </vt:variant>
      <vt:variant>
        <vt:lpwstr/>
      </vt:variant>
      <vt:variant>
        <vt:i4>2687011</vt:i4>
      </vt:variant>
      <vt:variant>
        <vt:i4>210</vt:i4>
      </vt:variant>
      <vt:variant>
        <vt:i4>0</vt:i4>
      </vt:variant>
      <vt:variant>
        <vt:i4>5</vt:i4>
      </vt:variant>
      <vt:variant>
        <vt:lpwstr>http://www.stff.se/information/?widget=1&amp;flid=26272</vt:lpwstr>
      </vt:variant>
      <vt:variant>
        <vt:lpwstr/>
      </vt:variant>
      <vt:variant>
        <vt:i4>3014689</vt:i4>
      </vt:variant>
      <vt:variant>
        <vt:i4>207</vt:i4>
      </vt:variant>
      <vt:variant>
        <vt:i4>0</vt:i4>
      </vt:variant>
      <vt:variant>
        <vt:i4>5</vt:i4>
      </vt:variant>
      <vt:variant>
        <vt:lpwstr>http://www.stff.se/information/?widget=1&amp;flid=55738</vt:lpwstr>
      </vt:variant>
      <vt:variant>
        <vt:lpwstr/>
      </vt:variant>
      <vt:variant>
        <vt:i4>1900563</vt:i4>
      </vt:variant>
      <vt:variant>
        <vt:i4>204</vt:i4>
      </vt:variant>
      <vt:variant>
        <vt:i4>0</vt:i4>
      </vt:variant>
      <vt:variant>
        <vt:i4>5</vt:i4>
      </vt:variant>
      <vt:variant>
        <vt:lpwstr>http://www.stff.se/information/?widget=1&amp;flid=221136</vt:lpwstr>
      </vt:variant>
      <vt:variant>
        <vt:lpwstr/>
      </vt:variant>
      <vt:variant>
        <vt:i4>1114141</vt:i4>
      </vt:variant>
      <vt:variant>
        <vt:i4>201</vt:i4>
      </vt:variant>
      <vt:variant>
        <vt:i4>0</vt:i4>
      </vt:variant>
      <vt:variant>
        <vt:i4>5</vt:i4>
      </vt:variant>
      <vt:variant>
        <vt:lpwstr>http://www.stff.se/information/?widget=1&amp;flid=225299</vt:lpwstr>
      </vt:variant>
      <vt:variant>
        <vt:lpwstr/>
      </vt:variant>
      <vt:variant>
        <vt:i4>2031644</vt:i4>
      </vt:variant>
      <vt:variant>
        <vt:i4>198</vt:i4>
      </vt:variant>
      <vt:variant>
        <vt:i4>0</vt:i4>
      </vt:variant>
      <vt:variant>
        <vt:i4>5</vt:i4>
      </vt:variant>
      <vt:variant>
        <vt:lpwstr>http://www.stff.se/information/?widget=1&amp;flid=225683</vt:lpwstr>
      </vt:variant>
      <vt:variant>
        <vt:lpwstr/>
      </vt:variant>
      <vt:variant>
        <vt:i4>1572887</vt:i4>
      </vt:variant>
      <vt:variant>
        <vt:i4>195</vt:i4>
      </vt:variant>
      <vt:variant>
        <vt:i4>0</vt:i4>
      </vt:variant>
      <vt:variant>
        <vt:i4>5</vt:i4>
      </vt:variant>
      <vt:variant>
        <vt:lpwstr>http://www.stff.se/information/?widget=1&amp;flid=223052</vt:lpwstr>
      </vt:variant>
      <vt:variant>
        <vt:lpwstr/>
      </vt:variant>
      <vt:variant>
        <vt:i4>1835037</vt:i4>
      </vt:variant>
      <vt:variant>
        <vt:i4>192</vt:i4>
      </vt:variant>
      <vt:variant>
        <vt:i4>0</vt:i4>
      </vt:variant>
      <vt:variant>
        <vt:i4>5</vt:i4>
      </vt:variant>
      <vt:variant>
        <vt:lpwstr>http://www.stff.se/information/?widget=1&amp;flid=225096</vt:lpwstr>
      </vt:variant>
      <vt:variant>
        <vt:lpwstr/>
      </vt:variant>
      <vt:variant>
        <vt:i4>2031644</vt:i4>
      </vt:variant>
      <vt:variant>
        <vt:i4>189</vt:i4>
      </vt:variant>
      <vt:variant>
        <vt:i4>0</vt:i4>
      </vt:variant>
      <vt:variant>
        <vt:i4>5</vt:i4>
      </vt:variant>
      <vt:variant>
        <vt:lpwstr>http://www.stff.se/information/?widget=1&amp;flid=224491</vt:lpwstr>
      </vt:variant>
      <vt:variant>
        <vt:lpwstr/>
      </vt:variant>
      <vt:variant>
        <vt:i4>1376277</vt:i4>
      </vt:variant>
      <vt:variant>
        <vt:i4>186</vt:i4>
      </vt:variant>
      <vt:variant>
        <vt:i4>0</vt:i4>
      </vt:variant>
      <vt:variant>
        <vt:i4>5</vt:i4>
      </vt:variant>
      <vt:variant>
        <vt:lpwstr>http://www.stff.se/information/?widget=1&amp;flid=223778</vt:lpwstr>
      </vt:variant>
      <vt:variant>
        <vt:lpwstr/>
      </vt:variant>
      <vt:variant>
        <vt:i4>1703954</vt:i4>
      </vt:variant>
      <vt:variant>
        <vt:i4>183</vt:i4>
      </vt:variant>
      <vt:variant>
        <vt:i4>0</vt:i4>
      </vt:variant>
      <vt:variant>
        <vt:i4>5</vt:i4>
      </vt:variant>
      <vt:variant>
        <vt:lpwstr>http://www.stff.se/information/?widget=1&amp;flid=222818</vt:lpwstr>
      </vt:variant>
      <vt:variant>
        <vt:lpwstr/>
      </vt:variant>
      <vt:variant>
        <vt:i4>1572889</vt:i4>
      </vt:variant>
      <vt:variant>
        <vt:i4>180</vt:i4>
      </vt:variant>
      <vt:variant>
        <vt:i4>0</vt:i4>
      </vt:variant>
      <vt:variant>
        <vt:i4>5</vt:i4>
      </vt:variant>
      <vt:variant>
        <vt:lpwstr>http://www.stff.se/information/?widget=1&amp;flid=221193</vt:lpwstr>
      </vt:variant>
      <vt:variant>
        <vt:lpwstr/>
      </vt:variant>
      <vt:variant>
        <vt:i4>1769495</vt:i4>
      </vt:variant>
      <vt:variant>
        <vt:i4>177</vt:i4>
      </vt:variant>
      <vt:variant>
        <vt:i4>0</vt:i4>
      </vt:variant>
      <vt:variant>
        <vt:i4>5</vt:i4>
      </vt:variant>
      <vt:variant>
        <vt:lpwstr>http://www.stff.se/information/?widget=1&amp;flid=223051</vt:lpwstr>
      </vt:variant>
      <vt:variant>
        <vt:lpwstr/>
      </vt:variant>
      <vt:variant>
        <vt:i4>1769492</vt:i4>
      </vt:variant>
      <vt:variant>
        <vt:i4>174</vt:i4>
      </vt:variant>
      <vt:variant>
        <vt:i4>0</vt:i4>
      </vt:variant>
      <vt:variant>
        <vt:i4>5</vt:i4>
      </vt:variant>
      <vt:variant>
        <vt:lpwstr>http://www.stff.se/information/?widget=1&amp;flid=231040</vt:lpwstr>
      </vt:variant>
      <vt:variant>
        <vt:lpwstr/>
      </vt:variant>
      <vt:variant>
        <vt:i4>1703957</vt:i4>
      </vt:variant>
      <vt:variant>
        <vt:i4>171</vt:i4>
      </vt:variant>
      <vt:variant>
        <vt:i4>0</vt:i4>
      </vt:variant>
      <vt:variant>
        <vt:i4>5</vt:i4>
      </vt:variant>
      <vt:variant>
        <vt:lpwstr>http://www.stff.se/information/?widget=1&amp;flid=223777</vt:lpwstr>
      </vt:variant>
      <vt:variant>
        <vt:lpwstr/>
      </vt:variant>
      <vt:variant>
        <vt:i4>1769494</vt:i4>
      </vt:variant>
      <vt:variant>
        <vt:i4>168</vt:i4>
      </vt:variant>
      <vt:variant>
        <vt:i4>0</vt:i4>
      </vt:variant>
      <vt:variant>
        <vt:i4>5</vt:i4>
      </vt:variant>
      <vt:variant>
        <vt:lpwstr>http://www.stff.se/information/?widget=1&amp;flid=221766</vt:lpwstr>
      </vt:variant>
      <vt:variant>
        <vt:lpwstr/>
      </vt:variant>
      <vt:variant>
        <vt:i4>1507351</vt:i4>
      </vt:variant>
      <vt:variant>
        <vt:i4>165</vt:i4>
      </vt:variant>
      <vt:variant>
        <vt:i4>0</vt:i4>
      </vt:variant>
      <vt:variant>
        <vt:i4>5</vt:i4>
      </vt:variant>
      <vt:variant>
        <vt:lpwstr>http://www.stff.se/information/?widget=1&amp;flid=221578</vt:lpwstr>
      </vt:variant>
      <vt:variant>
        <vt:lpwstr/>
      </vt:variant>
      <vt:variant>
        <vt:i4>1900573</vt:i4>
      </vt:variant>
      <vt:variant>
        <vt:i4>162</vt:i4>
      </vt:variant>
      <vt:variant>
        <vt:i4>0</vt:i4>
      </vt:variant>
      <vt:variant>
        <vt:i4>5</vt:i4>
      </vt:variant>
      <vt:variant>
        <vt:lpwstr>http://www.stff.se/information/?widget=1&amp;flid=225295</vt:lpwstr>
      </vt:variant>
      <vt:variant>
        <vt:lpwstr/>
      </vt:variant>
      <vt:variant>
        <vt:i4>1376274</vt:i4>
      </vt:variant>
      <vt:variant>
        <vt:i4>159</vt:i4>
      </vt:variant>
      <vt:variant>
        <vt:i4>0</vt:i4>
      </vt:variant>
      <vt:variant>
        <vt:i4>5</vt:i4>
      </vt:variant>
      <vt:variant>
        <vt:lpwstr>http://www.stff.se/information/?widget=1&amp;flid=222817</vt:lpwstr>
      </vt:variant>
      <vt:variant>
        <vt:lpwstr/>
      </vt:variant>
      <vt:variant>
        <vt:i4>1507357</vt:i4>
      </vt:variant>
      <vt:variant>
        <vt:i4>156</vt:i4>
      </vt:variant>
      <vt:variant>
        <vt:i4>0</vt:i4>
      </vt:variant>
      <vt:variant>
        <vt:i4>5</vt:i4>
      </vt:variant>
      <vt:variant>
        <vt:lpwstr>http://www.stff.se/information/?widget=1&amp;flid=224489</vt:lpwstr>
      </vt:variant>
      <vt:variant>
        <vt:lpwstr/>
      </vt:variant>
      <vt:variant>
        <vt:i4>2031641</vt:i4>
      </vt:variant>
      <vt:variant>
        <vt:i4>153</vt:i4>
      </vt:variant>
      <vt:variant>
        <vt:i4>0</vt:i4>
      </vt:variant>
      <vt:variant>
        <vt:i4>5</vt:i4>
      </vt:variant>
      <vt:variant>
        <vt:lpwstr>http://www.stff.se/information/?widget=1&amp;flid=221194</vt:lpwstr>
      </vt:variant>
      <vt:variant>
        <vt:lpwstr/>
      </vt:variant>
      <vt:variant>
        <vt:i4>1310740</vt:i4>
      </vt:variant>
      <vt:variant>
        <vt:i4>150</vt:i4>
      </vt:variant>
      <vt:variant>
        <vt:i4>0</vt:i4>
      </vt:variant>
      <vt:variant>
        <vt:i4>5</vt:i4>
      </vt:variant>
      <vt:variant>
        <vt:lpwstr>http://www.stff.se/information/?widget=1&amp;flid=223769</vt:lpwstr>
      </vt:variant>
      <vt:variant>
        <vt:lpwstr/>
      </vt:variant>
      <vt:variant>
        <vt:i4>1638423</vt:i4>
      </vt:variant>
      <vt:variant>
        <vt:i4>147</vt:i4>
      </vt:variant>
      <vt:variant>
        <vt:i4>0</vt:i4>
      </vt:variant>
      <vt:variant>
        <vt:i4>5</vt:i4>
      </vt:variant>
      <vt:variant>
        <vt:lpwstr>http://www.stff.se/information/?widget=1&amp;flid=222447</vt:lpwstr>
      </vt:variant>
      <vt:variant>
        <vt:lpwstr/>
      </vt:variant>
      <vt:variant>
        <vt:i4>1835035</vt:i4>
      </vt:variant>
      <vt:variant>
        <vt:i4>144</vt:i4>
      </vt:variant>
      <vt:variant>
        <vt:i4>0</vt:i4>
      </vt:variant>
      <vt:variant>
        <vt:i4>5</vt:i4>
      </vt:variant>
      <vt:variant>
        <vt:lpwstr>http://www.stff.se/information/?widget=1&amp;flid=222482</vt:lpwstr>
      </vt:variant>
      <vt:variant>
        <vt:lpwstr/>
      </vt:variant>
      <vt:variant>
        <vt:i4>1703958</vt:i4>
      </vt:variant>
      <vt:variant>
        <vt:i4>141</vt:i4>
      </vt:variant>
      <vt:variant>
        <vt:i4>0</vt:i4>
      </vt:variant>
      <vt:variant>
        <vt:i4>5</vt:i4>
      </vt:variant>
      <vt:variant>
        <vt:lpwstr>http://www.stff.se/information/?widget=1&amp;flid=221060</vt:lpwstr>
      </vt:variant>
      <vt:variant>
        <vt:lpwstr/>
      </vt:variant>
      <vt:variant>
        <vt:i4>1966104</vt:i4>
      </vt:variant>
      <vt:variant>
        <vt:i4>138</vt:i4>
      </vt:variant>
      <vt:variant>
        <vt:i4>0</vt:i4>
      </vt:variant>
      <vt:variant>
        <vt:i4>5</vt:i4>
      </vt:variant>
      <vt:variant>
        <vt:lpwstr>http://www.stff.se/information/?widget=1&amp;flid=221682</vt:lpwstr>
      </vt:variant>
      <vt:variant>
        <vt:lpwstr/>
      </vt:variant>
      <vt:variant>
        <vt:i4>1441819</vt:i4>
      </vt:variant>
      <vt:variant>
        <vt:i4>135</vt:i4>
      </vt:variant>
      <vt:variant>
        <vt:i4>0</vt:i4>
      </vt:variant>
      <vt:variant>
        <vt:i4>5</vt:i4>
      </vt:variant>
      <vt:variant>
        <vt:lpwstr>http://www.stff.se/information/?widget=1&amp;flid=223995</vt:lpwstr>
      </vt:variant>
      <vt:variant>
        <vt:lpwstr/>
      </vt:variant>
      <vt:variant>
        <vt:i4>1966099</vt:i4>
      </vt:variant>
      <vt:variant>
        <vt:i4>132</vt:i4>
      </vt:variant>
      <vt:variant>
        <vt:i4>0</vt:i4>
      </vt:variant>
      <vt:variant>
        <vt:i4>5</vt:i4>
      </vt:variant>
      <vt:variant>
        <vt:lpwstr>http://www.stff.se/information/?widget=1&amp;flid=221135</vt:lpwstr>
      </vt:variant>
      <vt:variant>
        <vt:lpwstr/>
      </vt:variant>
      <vt:variant>
        <vt:i4>1900570</vt:i4>
      </vt:variant>
      <vt:variant>
        <vt:i4>129</vt:i4>
      </vt:variant>
      <vt:variant>
        <vt:i4>0</vt:i4>
      </vt:variant>
      <vt:variant>
        <vt:i4>5</vt:i4>
      </vt:variant>
      <vt:variant>
        <vt:lpwstr>http://www.stff.se/information/?widget=1&amp;flid=223285</vt:lpwstr>
      </vt:variant>
      <vt:variant>
        <vt:lpwstr/>
      </vt:variant>
      <vt:variant>
        <vt:i4>1638417</vt:i4>
      </vt:variant>
      <vt:variant>
        <vt:i4>126</vt:i4>
      </vt:variant>
      <vt:variant>
        <vt:i4>0</vt:i4>
      </vt:variant>
      <vt:variant>
        <vt:i4>5</vt:i4>
      </vt:variant>
      <vt:variant>
        <vt:lpwstr>http://www.stff.se/information/?widget=1&amp;flid=225754</vt:lpwstr>
      </vt:variant>
      <vt:variant>
        <vt:lpwstr/>
      </vt:variant>
      <vt:variant>
        <vt:i4>1769490</vt:i4>
      </vt:variant>
      <vt:variant>
        <vt:i4>123</vt:i4>
      </vt:variant>
      <vt:variant>
        <vt:i4>0</vt:i4>
      </vt:variant>
      <vt:variant>
        <vt:i4>5</vt:i4>
      </vt:variant>
      <vt:variant>
        <vt:lpwstr>http://www.stff.se/information/?widget=1&amp;flid=220938</vt:lpwstr>
      </vt:variant>
      <vt:variant>
        <vt:lpwstr/>
      </vt:variant>
      <vt:variant>
        <vt:i4>1900566</vt:i4>
      </vt:variant>
      <vt:variant>
        <vt:i4>120</vt:i4>
      </vt:variant>
      <vt:variant>
        <vt:i4>0</vt:i4>
      </vt:variant>
      <vt:variant>
        <vt:i4>5</vt:i4>
      </vt:variant>
      <vt:variant>
        <vt:lpwstr>http://www.stff.se/information/?widget=1&amp;flid=223443</vt:lpwstr>
      </vt:variant>
      <vt:variant>
        <vt:lpwstr/>
      </vt:variant>
      <vt:variant>
        <vt:i4>1769494</vt:i4>
      </vt:variant>
      <vt:variant>
        <vt:i4>117</vt:i4>
      </vt:variant>
      <vt:variant>
        <vt:i4>0</vt:i4>
      </vt:variant>
      <vt:variant>
        <vt:i4>5</vt:i4>
      </vt:variant>
      <vt:variant>
        <vt:lpwstr>http://www.stff.se/information/?widget=1&amp;flid=221061</vt:lpwstr>
      </vt:variant>
      <vt:variant>
        <vt:lpwstr/>
      </vt:variant>
      <vt:variant>
        <vt:i4>2031638</vt:i4>
      </vt:variant>
      <vt:variant>
        <vt:i4>114</vt:i4>
      </vt:variant>
      <vt:variant>
        <vt:i4>0</vt:i4>
      </vt:variant>
      <vt:variant>
        <vt:i4>5</vt:i4>
      </vt:variant>
      <vt:variant>
        <vt:lpwstr>http://www.stff.se/information/?widget=1&amp;flid=221560</vt:lpwstr>
      </vt:variant>
      <vt:variant>
        <vt:lpwstr/>
      </vt:variant>
      <vt:variant>
        <vt:i4>1966106</vt:i4>
      </vt:variant>
      <vt:variant>
        <vt:i4>111</vt:i4>
      </vt:variant>
      <vt:variant>
        <vt:i4>0</vt:i4>
      </vt:variant>
      <vt:variant>
        <vt:i4>5</vt:i4>
      </vt:variant>
      <vt:variant>
        <vt:lpwstr>http://www.stff.se/information/?widget=1&amp;flid=223480</vt:lpwstr>
      </vt:variant>
      <vt:variant>
        <vt:lpwstr/>
      </vt:variant>
      <vt:variant>
        <vt:i4>1966102</vt:i4>
      </vt:variant>
      <vt:variant>
        <vt:i4>108</vt:i4>
      </vt:variant>
      <vt:variant>
        <vt:i4>0</vt:i4>
      </vt:variant>
      <vt:variant>
        <vt:i4>5</vt:i4>
      </vt:variant>
      <vt:variant>
        <vt:lpwstr>http://www.stff.se/information/?widget=1&amp;flid=223541</vt:lpwstr>
      </vt:variant>
      <vt:variant>
        <vt:lpwstr/>
      </vt:variant>
      <vt:variant>
        <vt:i4>1900571</vt:i4>
      </vt:variant>
      <vt:variant>
        <vt:i4>105</vt:i4>
      </vt:variant>
      <vt:variant>
        <vt:i4>0</vt:i4>
      </vt:variant>
      <vt:variant>
        <vt:i4>5</vt:i4>
      </vt:variant>
      <vt:variant>
        <vt:lpwstr>http://www.stff.se/information/?widget=1&amp;flid=222285</vt:lpwstr>
      </vt:variant>
      <vt:variant>
        <vt:lpwstr/>
      </vt:variant>
      <vt:variant>
        <vt:i4>1835031</vt:i4>
      </vt:variant>
      <vt:variant>
        <vt:i4>102</vt:i4>
      </vt:variant>
      <vt:variant>
        <vt:i4>0</vt:i4>
      </vt:variant>
      <vt:variant>
        <vt:i4>5</vt:i4>
      </vt:variant>
      <vt:variant>
        <vt:lpwstr>http://www.stff.se/information/?widget=1&amp;flid=225335</vt:lpwstr>
      </vt:variant>
      <vt:variant>
        <vt:lpwstr/>
      </vt:variant>
      <vt:variant>
        <vt:i4>1572887</vt:i4>
      </vt:variant>
      <vt:variant>
        <vt:i4>99</vt:i4>
      </vt:variant>
      <vt:variant>
        <vt:i4>0</vt:i4>
      </vt:variant>
      <vt:variant>
        <vt:i4>5</vt:i4>
      </vt:variant>
      <vt:variant>
        <vt:lpwstr>http://www.stff.se/information/?widget=1&amp;flid=225634</vt:lpwstr>
      </vt:variant>
      <vt:variant>
        <vt:lpwstr/>
      </vt:variant>
      <vt:variant>
        <vt:i4>786438</vt:i4>
      </vt:variant>
      <vt:variant>
        <vt:i4>96</vt:i4>
      </vt:variant>
      <vt:variant>
        <vt:i4>0</vt:i4>
      </vt:variant>
      <vt:variant>
        <vt:i4>5</vt:i4>
      </vt:variant>
      <vt:variant>
        <vt:lpwstr>http://www.stff.se/tavling-domare/resultat-tabeller/?flid=176266</vt:lpwstr>
      </vt:variant>
      <vt:variant>
        <vt:lpwstr/>
      </vt:variant>
      <vt:variant>
        <vt:i4>393229</vt:i4>
      </vt:variant>
      <vt:variant>
        <vt:i4>93</vt:i4>
      </vt:variant>
      <vt:variant>
        <vt:i4>0</vt:i4>
      </vt:variant>
      <vt:variant>
        <vt:i4>5</vt:i4>
      </vt:variant>
      <vt:variant>
        <vt:lpwstr>http://www.stff.se/tavling-domare/resultat-tabeller/?flid=142598</vt:lpwstr>
      </vt:variant>
      <vt:variant>
        <vt:lpwstr/>
      </vt:variant>
      <vt:variant>
        <vt:i4>655364</vt:i4>
      </vt:variant>
      <vt:variant>
        <vt:i4>90</vt:i4>
      </vt:variant>
      <vt:variant>
        <vt:i4>0</vt:i4>
      </vt:variant>
      <vt:variant>
        <vt:i4>5</vt:i4>
      </vt:variant>
      <vt:variant>
        <vt:lpwstr>http://www.stff.se/tavling-domare/resultat-tabeller/?flid=143918</vt:lpwstr>
      </vt:variant>
      <vt:variant>
        <vt:lpwstr/>
      </vt:variant>
      <vt:variant>
        <vt:i4>983044</vt:i4>
      </vt:variant>
      <vt:variant>
        <vt:i4>87</vt:i4>
      </vt:variant>
      <vt:variant>
        <vt:i4>0</vt:i4>
      </vt:variant>
      <vt:variant>
        <vt:i4>5</vt:i4>
      </vt:variant>
      <vt:variant>
        <vt:lpwstr>http://www.stff.se/tavling-domare/resultat-tabeller/?flid=233023</vt:lpwstr>
      </vt:variant>
      <vt:variant>
        <vt:lpwstr/>
      </vt:variant>
      <vt:variant>
        <vt:i4>524298</vt:i4>
      </vt:variant>
      <vt:variant>
        <vt:i4>84</vt:i4>
      </vt:variant>
      <vt:variant>
        <vt:i4>0</vt:i4>
      </vt:variant>
      <vt:variant>
        <vt:i4>5</vt:i4>
      </vt:variant>
      <vt:variant>
        <vt:lpwstr>http://www.stff.se/tavling-domare/resultat-tabeller/?flid=206691</vt:lpwstr>
      </vt:variant>
      <vt:variant>
        <vt:lpwstr/>
      </vt:variant>
      <vt:variant>
        <vt:i4>458758</vt:i4>
      </vt:variant>
      <vt:variant>
        <vt:i4>81</vt:i4>
      </vt:variant>
      <vt:variant>
        <vt:i4>0</vt:i4>
      </vt:variant>
      <vt:variant>
        <vt:i4>5</vt:i4>
      </vt:variant>
      <vt:variant>
        <vt:lpwstr>http://www.stff.se/tavling-domare/resultat-tabeller/?flid=120208</vt:lpwstr>
      </vt:variant>
      <vt:variant>
        <vt:lpwstr/>
      </vt:variant>
      <vt:variant>
        <vt:i4>393230</vt:i4>
      </vt:variant>
      <vt:variant>
        <vt:i4>78</vt:i4>
      </vt:variant>
      <vt:variant>
        <vt:i4>0</vt:i4>
      </vt:variant>
      <vt:variant>
        <vt:i4>5</vt:i4>
      </vt:variant>
      <vt:variant>
        <vt:lpwstr>http://www.stff.se/tavling-domare/resultat-tabeller/?flid=159915</vt:lpwstr>
      </vt:variant>
      <vt:variant>
        <vt:lpwstr/>
      </vt:variant>
      <vt:variant>
        <vt:i4>393219</vt:i4>
      </vt:variant>
      <vt:variant>
        <vt:i4>75</vt:i4>
      </vt:variant>
      <vt:variant>
        <vt:i4>0</vt:i4>
      </vt:variant>
      <vt:variant>
        <vt:i4>5</vt:i4>
      </vt:variant>
      <vt:variant>
        <vt:lpwstr>http://www.stff.se/tavling-domare/resultat-tabeller/?flid=220368</vt:lpwstr>
      </vt:variant>
      <vt:variant>
        <vt:lpwstr/>
      </vt:variant>
      <vt:variant>
        <vt:i4>983044</vt:i4>
      </vt:variant>
      <vt:variant>
        <vt:i4>72</vt:i4>
      </vt:variant>
      <vt:variant>
        <vt:i4>0</vt:i4>
      </vt:variant>
      <vt:variant>
        <vt:i4>5</vt:i4>
      </vt:variant>
      <vt:variant>
        <vt:lpwstr>http://www.stff.se/tavling-domare/resultat-tabeller/?flid=220416</vt:lpwstr>
      </vt:variant>
      <vt:variant>
        <vt:lpwstr/>
      </vt:variant>
      <vt:variant>
        <vt:i4>2</vt:i4>
      </vt:variant>
      <vt:variant>
        <vt:i4>69</vt:i4>
      </vt:variant>
      <vt:variant>
        <vt:i4>0</vt:i4>
      </vt:variant>
      <vt:variant>
        <vt:i4>5</vt:i4>
      </vt:variant>
      <vt:variant>
        <vt:lpwstr>http://www.stff.se/tavling-domare/resultat-tabeller/?flid=116927</vt:lpwstr>
      </vt:variant>
      <vt:variant>
        <vt:lpwstr/>
      </vt:variant>
      <vt:variant>
        <vt:i4>524294</vt:i4>
      </vt:variant>
      <vt:variant>
        <vt:i4>66</vt:i4>
      </vt:variant>
      <vt:variant>
        <vt:i4>0</vt:i4>
      </vt:variant>
      <vt:variant>
        <vt:i4>5</vt:i4>
      </vt:variant>
      <vt:variant>
        <vt:lpwstr>http://www.stff.se/tavling-domare/resultat-tabeller/?flid=206651</vt:lpwstr>
      </vt:variant>
      <vt:variant>
        <vt:lpwstr/>
      </vt:variant>
      <vt:variant>
        <vt:i4>983046</vt:i4>
      </vt:variant>
      <vt:variant>
        <vt:i4>63</vt:i4>
      </vt:variant>
      <vt:variant>
        <vt:i4>0</vt:i4>
      </vt:variant>
      <vt:variant>
        <vt:i4>5</vt:i4>
      </vt:variant>
      <vt:variant>
        <vt:lpwstr>http://www.stff.se/tavling-domare/resultat-tabeller/?flid=116564</vt:lpwstr>
      </vt:variant>
      <vt:variant>
        <vt:lpwstr/>
      </vt:variant>
      <vt:variant>
        <vt:i4>524289</vt:i4>
      </vt:variant>
      <vt:variant>
        <vt:i4>60</vt:i4>
      </vt:variant>
      <vt:variant>
        <vt:i4>0</vt:i4>
      </vt:variant>
      <vt:variant>
        <vt:i4>5</vt:i4>
      </vt:variant>
      <vt:variant>
        <vt:lpwstr>http://www.stff.se/tavling-domare/resultat-tabeller/?flid=121267</vt:lpwstr>
      </vt:variant>
      <vt:variant>
        <vt:lpwstr/>
      </vt:variant>
      <vt:variant>
        <vt:i4>327686</vt:i4>
      </vt:variant>
      <vt:variant>
        <vt:i4>57</vt:i4>
      </vt:variant>
      <vt:variant>
        <vt:i4>0</vt:i4>
      </vt:variant>
      <vt:variant>
        <vt:i4>5</vt:i4>
      </vt:variant>
      <vt:variant>
        <vt:lpwstr>http://www.stff.se/tavling-domare/resultat-tabeller/?flid=233108</vt:lpwstr>
      </vt:variant>
      <vt:variant>
        <vt:lpwstr/>
      </vt:variant>
      <vt:variant>
        <vt:i4>262147</vt:i4>
      </vt:variant>
      <vt:variant>
        <vt:i4>54</vt:i4>
      </vt:variant>
      <vt:variant>
        <vt:i4>0</vt:i4>
      </vt:variant>
      <vt:variant>
        <vt:i4>5</vt:i4>
      </vt:variant>
      <vt:variant>
        <vt:lpwstr>http://www.stff.se/tavling-domare/resultat-tabeller/?flid=233058</vt:lpwstr>
      </vt:variant>
      <vt:variant>
        <vt:lpwstr/>
      </vt:variant>
      <vt:variant>
        <vt:i4>851978</vt:i4>
      </vt:variant>
      <vt:variant>
        <vt:i4>51</vt:i4>
      </vt:variant>
      <vt:variant>
        <vt:i4>0</vt:i4>
      </vt:variant>
      <vt:variant>
        <vt:i4>5</vt:i4>
      </vt:variant>
      <vt:variant>
        <vt:lpwstr>http://www.stff.se/tavling-domare/resultat-tabeller/?flid=119754</vt:lpwstr>
      </vt:variant>
      <vt:variant>
        <vt:lpwstr/>
      </vt:variant>
      <vt:variant>
        <vt:i4>655363</vt:i4>
      </vt:variant>
      <vt:variant>
        <vt:i4>48</vt:i4>
      </vt:variant>
      <vt:variant>
        <vt:i4>0</vt:i4>
      </vt:variant>
      <vt:variant>
        <vt:i4>5</vt:i4>
      </vt:variant>
      <vt:variant>
        <vt:lpwstr>http://www.stff.se/tavling-domare/resultat-tabeller/?flid=243958</vt:lpwstr>
      </vt:variant>
      <vt:variant>
        <vt:lpwstr/>
      </vt:variant>
      <vt:variant>
        <vt:i4>720908</vt:i4>
      </vt:variant>
      <vt:variant>
        <vt:i4>45</vt:i4>
      </vt:variant>
      <vt:variant>
        <vt:i4>0</vt:i4>
      </vt:variant>
      <vt:variant>
        <vt:i4>5</vt:i4>
      </vt:variant>
      <vt:variant>
        <vt:lpwstr>http://www.stff.se/tavling-domare/resultat-tabeller/?flid=169230</vt:lpwstr>
      </vt:variant>
      <vt:variant>
        <vt:lpwstr/>
      </vt:variant>
      <vt:variant>
        <vt:i4>3997749</vt:i4>
      </vt:variant>
      <vt:variant>
        <vt:i4>42</vt:i4>
      </vt:variant>
      <vt:variant>
        <vt:i4>0</vt:i4>
      </vt:variant>
      <vt:variant>
        <vt:i4>5</vt:i4>
      </vt:variant>
      <vt:variant>
        <vt:lpwstr>http://www.stff.se/tavling-domare/resultat-tabeller/?flid=26042</vt:lpwstr>
      </vt:variant>
      <vt:variant>
        <vt:lpwstr/>
      </vt:variant>
      <vt:variant>
        <vt:i4>3735601</vt:i4>
      </vt:variant>
      <vt:variant>
        <vt:i4>39</vt:i4>
      </vt:variant>
      <vt:variant>
        <vt:i4>0</vt:i4>
      </vt:variant>
      <vt:variant>
        <vt:i4>5</vt:i4>
      </vt:variant>
      <vt:variant>
        <vt:lpwstr>http://www.stff.se/tavling-domare/resultat-tabeller/?flid=56305</vt:lpwstr>
      </vt:variant>
      <vt:variant>
        <vt:lpwstr/>
      </vt:variant>
      <vt:variant>
        <vt:i4>4128823</vt:i4>
      </vt:variant>
      <vt:variant>
        <vt:i4>36</vt:i4>
      </vt:variant>
      <vt:variant>
        <vt:i4>0</vt:i4>
      </vt:variant>
      <vt:variant>
        <vt:i4>5</vt:i4>
      </vt:variant>
      <vt:variant>
        <vt:lpwstr>http://www.stff.se/tavling-domare/resultat-tabeller/?flid=91910</vt:lpwstr>
      </vt:variant>
      <vt:variant>
        <vt:lpwstr/>
      </vt:variant>
      <vt:variant>
        <vt:i4>851969</vt:i4>
      </vt:variant>
      <vt:variant>
        <vt:i4>33</vt:i4>
      </vt:variant>
      <vt:variant>
        <vt:i4>0</vt:i4>
      </vt:variant>
      <vt:variant>
        <vt:i4>5</vt:i4>
      </vt:variant>
      <vt:variant>
        <vt:lpwstr>http://www.stff.se/tavling-domare/resultat-tabeller/?flid=176411</vt:lpwstr>
      </vt:variant>
      <vt:variant>
        <vt:lpwstr/>
      </vt:variant>
      <vt:variant>
        <vt:i4>65544</vt:i4>
      </vt:variant>
      <vt:variant>
        <vt:i4>30</vt:i4>
      </vt:variant>
      <vt:variant>
        <vt:i4>0</vt:i4>
      </vt:variant>
      <vt:variant>
        <vt:i4>5</vt:i4>
      </vt:variant>
      <vt:variant>
        <vt:lpwstr>http://www.stff.se/tavling-domare/resultat-tabeller/?flid=148369</vt:lpwstr>
      </vt:variant>
      <vt:variant>
        <vt:lpwstr/>
      </vt:variant>
      <vt:variant>
        <vt:i4>3997748</vt:i4>
      </vt:variant>
      <vt:variant>
        <vt:i4>27</vt:i4>
      </vt:variant>
      <vt:variant>
        <vt:i4>0</vt:i4>
      </vt:variant>
      <vt:variant>
        <vt:i4>5</vt:i4>
      </vt:variant>
      <vt:variant>
        <vt:lpwstr>http://www.stff.se/tavling-domare/resultat-tabeller/?flid=26146</vt:lpwstr>
      </vt:variant>
      <vt:variant>
        <vt:lpwstr/>
      </vt:variant>
      <vt:variant>
        <vt:i4>65539</vt:i4>
      </vt:variant>
      <vt:variant>
        <vt:i4>24</vt:i4>
      </vt:variant>
      <vt:variant>
        <vt:i4>0</vt:i4>
      </vt:variant>
      <vt:variant>
        <vt:i4>5</vt:i4>
      </vt:variant>
      <vt:variant>
        <vt:lpwstr>http://www.stff.se/tavling-domare/resultat-tabeller/?flid=111748</vt:lpwstr>
      </vt:variant>
      <vt:variant>
        <vt:lpwstr/>
      </vt:variant>
      <vt:variant>
        <vt:i4>3932211</vt:i4>
      </vt:variant>
      <vt:variant>
        <vt:i4>21</vt:i4>
      </vt:variant>
      <vt:variant>
        <vt:i4>0</vt:i4>
      </vt:variant>
      <vt:variant>
        <vt:i4>5</vt:i4>
      </vt:variant>
      <vt:variant>
        <vt:lpwstr>http://www.stff.se/tavling-domare/resultat-tabeller/?flid=25662</vt:lpwstr>
      </vt:variant>
      <vt:variant>
        <vt:lpwstr/>
      </vt:variant>
      <vt:variant>
        <vt:i4>655364</vt:i4>
      </vt:variant>
      <vt:variant>
        <vt:i4>18</vt:i4>
      </vt:variant>
      <vt:variant>
        <vt:i4>0</vt:i4>
      </vt:variant>
      <vt:variant>
        <vt:i4>5</vt:i4>
      </vt:variant>
      <vt:variant>
        <vt:lpwstr>http://www.stff.se/tavling-domare/resultat-tabeller/?flid=150424</vt:lpwstr>
      </vt:variant>
      <vt:variant>
        <vt:lpwstr/>
      </vt:variant>
      <vt:variant>
        <vt:i4>3670069</vt:i4>
      </vt:variant>
      <vt:variant>
        <vt:i4>15</vt:i4>
      </vt:variant>
      <vt:variant>
        <vt:i4>0</vt:i4>
      </vt:variant>
      <vt:variant>
        <vt:i4>5</vt:i4>
      </vt:variant>
      <vt:variant>
        <vt:lpwstr>http://www.stff.se/tavling-domare/resultat-tabeller/?flid=26019</vt:lpwstr>
      </vt:variant>
      <vt:variant>
        <vt:lpwstr/>
      </vt:variant>
      <vt:variant>
        <vt:i4>3932221</vt:i4>
      </vt:variant>
      <vt:variant>
        <vt:i4>12</vt:i4>
      </vt:variant>
      <vt:variant>
        <vt:i4>0</vt:i4>
      </vt:variant>
      <vt:variant>
        <vt:i4>5</vt:i4>
      </vt:variant>
      <vt:variant>
        <vt:lpwstr>http://www.stff.se/tavling-domare/resultat-tabeller/?flid=26855</vt:lpwstr>
      </vt:variant>
      <vt:variant>
        <vt:lpwstr/>
      </vt:variant>
      <vt:variant>
        <vt:i4>3670064</vt:i4>
      </vt:variant>
      <vt:variant>
        <vt:i4>9</vt:i4>
      </vt:variant>
      <vt:variant>
        <vt:i4>0</vt:i4>
      </vt:variant>
      <vt:variant>
        <vt:i4>5</vt:i4>
      </vt:variant>
      <vt:variant>
        <vt:lpwstr>http://www.stff.se/tavling-domare/resultat-tabeller/?flid=25529</vt:lpwstr>
      </vt:variant>
      <vt:variant>
        <vt:lpwstr/>
      </vt:variant>
      <vt:variant>
        <vt:i4>3407925</vt:i4>
      </vt:variant>
      <vt:variant>
        <vt:i4>6</vt:i4>
      </vt:variant>
      <vt:variant>
        <vt:i4>0</vt:i4>
      </vt:variant>
      <vt:variant>
        <vt:i4>5</vt:i4>
      </vt:variant>
      <vt:variant>
        <vt:lpwstr>http://www.stff.se/tavling-domare/resultat-tabeller/?flid=68436</vt:lpwstr>
      </vt:variant>
      <vt:variant>
        <vt:lpwstr/>
      </vt:variant>
      <vt:variant>
        <vt:i4>196616</vt:i4>
      </vt:variant>
      <vt:variant>
        <vt:i4>0</vt:i4>
      </vt:variant>
      <vt:variant>
        <vt:i4>0</vt:i4>
      </vt:variant>
      <vt:variant>
        <vt:i4>5</vt:i4>
      </vt:variant>
      <vt:variant>
        <vt:lpwstr>https://myclub-member.s3.amazonaws.com/media/team_images2/48/17423/BuXvBZXwGRx0/raw_DYobLMuVUTsGs3tPm7ZP.jpg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linus soderling</dc:creator>
  <cp:keywords/>
  <cp:lastModifiedBy>Kristian Ellerstad</cp:lastModifiedBy>
  <cp:revision>2</cp:revision>
  <cp:lastPrinted>2011-03-18T07:23:00Z</cp:lastPrinted>
  <dcterms:created xsi:type="dcterms:W3CDTF">2021-03-22T08:31:00Z</dcterms:created>
  <dcterms:modified xsi:type="dcterms:W3CDTF">2021-03-22T08:31:00Z</dcterms:modified>
</cp:coreProperties>
</file>