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85D" w:rsidRDefault="00D4285D">
      <w:pPr>
        <w:ind w:left="735"/>
        <w:rPr>
          <w:u w:val="single"/>
        </w:rPr>
      </w:pPr>
      <w:r>
        <w:rPr>
          <w:u w:val="single"/>
        </w:rPr>
        <w:t>PROTOKOLL FÖRT VID STYRELSEMÖTE I HOTINGS IF 20012-10-11.</w:t>
      </w:r>
    </w:p>
    <w:p w:rsidR="00D4285D" w:rsidRDefault="00D4285D">
      <w:r>
        <w:t xml:space="preserve">Närvarande: Ketty Scherdin, Åsa Mauritzon, Karin Berg Jönsson, Anita Lindman, Gun-Britt </w:t>
      </w:r>
    </w:p>
    <w:p w:rsidR="00D4285D" w:rsidRDefault="00D4285D">
      <w:r>
        <w:t xml:space="preserve">                     Löfgren och Lars Olof Nilsson.</w:t>
      </w:r>
    </w:p>
    <w:p w:rsidR="00D4285D" w:rsidRDefault="00D4285D">
      <w:pPr>
        <w:rPr>
          <w:u w:val="single"/>
        </w:rPr>
      </w:pPr>
    </w:p>
    <w:p w:rsidR="00D4285D" w:rsidRDefault="00D4285D">
      <w:pPr>
        <w:numPr>
          <w:ilvl w:val="0"/>
          <w:numId w:val="1"/>
        </w:numPr>
        <w:rPr>
          <w:u w:val="single"/>
        </w:rPr>
      </w:pPr>
      <w:r>
        <w:rPr>
          <w:u w:val="single"/>
        </w:rPr>
        <w:t>MÖTETS ÖPPNANDE.</w:t>
      </w:r>
    </w:p>
    <w:p w:rsidR="00D4285D" w:rsidRDefault="00D4285D">
      <w:r>
        <w:t xml:space="preserve">            Ordförande Ketty förklarade mötet öppnat.</w:t>
      </w:r>
    </w:p>
    <w:p w:rsidR="00D4285D" w:rsidRDefault="00D4285D">
      <w:pPr>
        <w:rPr>
          <w:u w:val="single"/>
        </w:rPr>
      </w:pPr>
    </w:p>
    <w:p w:rsidR="00D4285D" w:rsidRDefault="00D4285D">
      <w:pPr>
        <w:numPr>
          <w:ilvl w:val="0"/>
          <w:numId w:val="2"/>
        </w:numPr>
        <w:rPr>
          <w:u w:val="single"/>
        </w:rPr>
      </w:pPr>
      <w:r>
        <w:rPr>
          <w:u w:val="single"/>
        </w:rPr>
        <w:t>GODKÄNNANDE AV DAGORDNING.</w:t>
      </w:r>
    </w:p>
    <w:p w:rsidR="00D4285D" w:rsidRDefault="00D4285D">
      <w:r>
        <w:t xml:space="preserve">            Den föreslagna dagordningen godkändes.</w:t>
      </w:r>
    </w:p>
    <w:p w:rsidR="00D4285D" w:rsidRDefault="00D4285D">
      <w:pPr>
        <w:rPr>
          <w:u w:val="single"/>
        </w:rPr>
      </w:pPr>
    </w:p>
    <w:p w:rsidR="00D4285D" w:rsidRDefault="00D4285D">
      <w:pPr>
        <w:numPr>
          <w:ilvl w:val="0"/>
          <w:numId w:val="3"/>
        </w:numPr>
        <w:rPr>
          <w:u w:val="single"/>
        </w:rPr>
      </w:pPr>
      <w:r>
        <w:rPr>
          <w:u w:val="single"/>
        </w:rPr>
        <w:t>JUSTERARE.</w:t>
      </w:r>
    </w:p>
    <w:p w:rsidR="00D4285D" w:rsidRDefault="00D4285D">
      <w:r>
        <w:t xml:space="preserve">           Till justerare av protokollet valdes Gun-Britt Löfgren.</w:t>
      </w:r>
    </w:p>
    <w:p w:rsidR="00D4285D" w:rsidRDefault="00D4285D">
      <w:pPr>
        <w:rPr>
          <w:u w:val="single"/>
        </w:rPr>
      </w:pPr>
    </w:p>
    <w:p w:rsidR="00D4285D" w:rsidRDefault="00D4285D">
      <w:pPr>
        <w:numPr>
          <w:ilvl w:val="0"/>
          <w:numId w:val="4"/>
        </w:numPr>
        <w:rPr>
          <w:u w:val="single"/>
        </w:rPr>
      </w:pPr>
      <w:r>
        <w:rPr>
          <w:u w:val="single"/>
        </w:rPr>
        <w:t>FÖREGÅENDE MÖTE.</w:t>
      </w:r>
    </w:p>
    <w:p w:rsidR="00D4285D" w:rsidRDefault="00D4285D">
      <w:r>
        <w:t xml:space="preserve">            Föregående mötesprotokoll lästes igenom och lades till handlingarna.</w:t>
      </w:r>
    </w:p>
    <w:p w:rsidR="00D4285D" w:rsidRDefault="00D4285D">
      <w:pPr>
        <w:rPr>
          <w:u w:val="single"/>
        </w:rPr>
      </w:pPr>
    </w:p>
    <w:p w:rsidR="00D4285D" w:rsidRDefault="00D4285D">
      <w:pPr>
        <w:numPr>
          <w:ilvl w:val="0"/>
          <w:numId w:val="5"/>
        </w:numPr>
        <w:rPr>
          <w:u w:val="single"/>
        </w:rPr>
      </w:pPr>
      <w:r>
        <w:rPr>
          <w:u w:val="single"/>
        </w:rPr>
        <w:t>JUBILEUM.</w:t>
      </w:r>
    </w:p>
    <w:p w:rsidR="00D4285D" w:rsidRDefault="00D4285D">
      <w:r>
        <w:t xml:space="preserve">           Jubileumskommiten har beslutat att  lägga föreningens 80-års jubileum på is.</w:t>
      </w:r>
    </w:p>
    <w:p w:rsidR="00D4285D" w:rsidRDefault="00D4285D">
      <w:pPr>
        <w:rPr>
          <w:u w:val="single"/>
        </w:rPr>
      </w:pPr>
    </w:p>
    <w:p w:rsidR="00D4285D" w:rsidRDefault="00D4285D">
      <w:pPr>
        <w:numPr>
          <w:ilvl w:val="0"/>
          <w:numId w:val="6"/>
        </w:numPr>
        <w:rPr>
          <w:u w:val="single"/>
        </w:rPr>
      </w:pPr>
      <w:r>
        <w:rPr>
          <w:u w:val="single"/>
        </w:rPr>
        <w:t>SEKTIONSINFORMATION.</w:t>
      </w:r>
    </w:p>
    <w:p w:rsidR="00D4285D" w:rsidRDefault="00D4285D">
      <w:r>
        <w:t xml:space="preserve">           Hockeyn har fått pengar från SISU.Betr. Kurs i hjärt och lungräddning, så är det inte klart            </w:t>
      </w:r>
    </w:p>
    <w:p w:rsidR="00D4285D" w:rsidRDefault="00D4285D">
      <w:r>
        <w:t xml:space="preserve">          ännu, Morgan forskar vidare på det.</w:t>
      </w:r>
    </w:p>
    <w:p w:rsidR="00D4285D" w:rsidRDefault="00D4285D">
      <w:r>
        <w:t xml:space="preserve">          Gymnastiken har tagit in motionsbrevlådan för i  år.</w:t>
      </w:r>
    </w:p>
    <w:p w:rsidR="00D4285D" w:rsidRDefault="00D4285D">
      <w:pPr>
        <w:rPr>
          <w:u w:val="single"/>
        </w:rPr>
      </w:pPr>
    </w:p>
    <w:p w:rsidR="00D4285D" w:rsidRDefault="00D4285D">
      <w:pPr>
        <w:numPr>
          <w:ilvl w:val="0"/>
          <w:numId w:val="7"/>
        </w:numPr>
        <w:rPr>
          <w:u w:val="single"/>
        </w:rPr>
      </w:pPr>
      <w:r>
        <w:rPr>
          <w:u w:val="single"/>
        </w:rPr>
        <w:t>SKOTERPRIS.</w:t>
      </w:r>
    </w:p>
    <w:p w:rsidR="00D4285D" w:rsidRDefault="00D4285D">
      <w:r>
        <w:t xml:space="preserve">            Styrelsen beslutade vid förra mötet att skotern skall säljas för 2.000 kr. Sven Andersson,   </w:t>
      </w:r>
    </w:p>
    <w:p w:rsidR="00D4285D" w:rsidRDefault="00D4285D">
      <w:r>
        <w:t xml:space="preserve">            sköter kontakten med den presumtiva köparen, Hans Blom.</w:t>
      </w:r>
    </w:p>
    <w:p w:rsidR="00D4285D" w:rsidRDefault="00D4285D">
      <w:pPr>
        <w:rPr>
          <w:u w:val="single"/>
        </w:rPr>
      </w:pPr>
    </w:p>
    <w:p w:rsidR="00D4285D" w:rsidRDefault="00D4285D">
      <w:pPr>
        <w:numPr>
          <w:ilvl w:val="0"/>
          <w:numId w:val="8"/>
        </w:numPr>
        <w:rPr>
          <w:u w:val="single"/>
        </w:rPr>
      </w:pPr>
      <w:r>
        <w:rPr>
          <w:u w:val="single"/>
        </w:rPr>
        <w:t>HEMSIDAN.</w:t>
      </w:r>
    </w:p>
    <w:p w:rsidR="00D4285D" w:rsidRDefault="00D4285D">
      <w:r>
        <w:t xml:space="preserve">           Adressen till HIF:s hemsida är ”laget.se/hotingsif”. Ketty och Åsa vill gärna ha bilder att  </w:t>
      </w:r>
    </w:p>
    <w:p w:rsidR="00D4285D" w:rsidRDefault="00D4285D">
      <w:r>
        <w:t xml:space="preserve">           lägga på hemsidan.</w:t>
      </w:r>
    </w:p>
    <w:p w:rsidR="00D4285D" w:rsidRDefault="00D4285D">
      <w:pPr>
        <w:ind w:left="630"/>
      </w:pPr>
      <w:r>
        <w:t xml:space="preserve">           Det kommer en annons i Doroteaaktuellt, när sidan är klar.</w:t>
      </w:r>
    </w:p>
    <w:p w:rsidR="00D4285D" w:rsidRDefault="00D4285D">
      <w:pPr>
        <w:rPr>
          <w:u w:val="single"/>
        </w:rPr>
      </w:pPr>
    </w:p>
    <w:p w:rsidR="00D4285D" w:rsidRDefault="00D4285D">
      <w:pPr>
        <w:numPr>
          <w:ilvl w:val="0"/>
          <w:numId w:val="9"/>
        </w:numPr>
        <w:rPr>
          <w:u w:val="single"/>
        </w:rPr>
      </w:pPr>
      <w:r>
        <w:rPr>
          <w:u w:val="single"/>
        </w:rPr>
        <w:t>VECKA 44.</w:t>
      </w:r>
    </w:p>
    <w:p w:rsidR="00D4285D" w:rsidRDefault="00D4285D">
      <w:r>
        <w:t xml:space="preserve">           Vecka 44 har skolorna höstlov och då bör HIF på något sätt visa upp vad man har att erbjuda.  </w:t>
      </w:r>
    </w:p>
    <w:p w:rsidR="00D4285D" w:rsidRDefault="00D4285D">
      <w:r>
        <w:t xml:space="preserve">           Ketty och Åsa kollar, om några kan lösa av varandra under en dag på Folkets Hus, där man    </w:t>
      </w:r>
    </w:p>
    <w:p w:rsidR="00D4285D" w:rsidRDefault="00D4285D">
      <w:r>
        <w:t xml:space="preserve">           berättar om föreningen osv.</w:t>
      </w:r>
    </w:p>
    <w:p w:rsidR="00D4285D" w:rsidRDefault="00D4285D">
      <w:pPr>
        <w:rPr>
          <w:u w:val="single"/>
        </w:rPr>
      </w:pPr>
    </w:p>
    <w:p w:rsidR="00D4285D" w:rsidRDefault="00D4285D">
      <w:pPr>
        <w:numPr>
          <w:ilvl w:val="0"/>
          <w:numId w:val="10"/>
        </w:numPr>
        <w:rPr>
          <w:u w:val="single"/>
        </w:rPr>
      </w:pPr>
      <w:r>
        <w:rPr>
          <w:u w:val="single"/>
        </w:rPr>
        <w:t>ÖVRIGT.</w:t>
      </w:r>
    </w:p>
    <w:p w:rsidR="00D4285D" w:rsidRDefault="00D4285D">
      <w:r>
        <w:t xml:space="preserve">            Ishockey tar hand om föreningen aktiviteter under julskyltningen, julklapparna är redan  </w:t>
      </w:r>
    </w:p>
    <w:p w:rsidR="00D4285D" w:rsidRDefault="00D4285D">
      <w:r>
        <w:t xml:space="preserve">            klara.</w:t>
      </w:r>
    </w:p>
    <w:p w:rsidR="00D4285D" w:rsidRDefault="00D4285D">
      <w:r>
        <w:t xml:space="preserve">            Styrelsen beslutade att inköpa 10 st. impregnerade stolpar till reklamskyltar och portaler vid  </w:t>
      </w:r>
    </w:p>
    <w:p w:rsidR="00D4285D" w:rsidRDefault="00D4285D">
      <w:r>
        <w:t xml:space="preserve">            skidstadion, stolparna köps från Fyrås trä, till en kostnad av 5.838 kr inkl. moms och frakt.</w:t>
      </w:r>
    </w:p>
    <w:p w:rsidR="00D4285D" w:rsidRDefault="00D4285D"/>
    <w:p w:rsidR="00D4285D" w:rsidRDefault="00D4285D">
      <w:pPr>
        <w:numPr>
          <w:ilvl w:val="0"/>
          <w:numId w:val="11"/>
        </w:numPr>
        <w:rPr>
          <w:u w:val="single"/>
        </w:rPr>
      </w:pPr>
      <w:r>
        <w:rPr>
          <w:u w:val="single"/>
        </w:rPr>
        <w:t>NÄSTA MÖTE.</w:t>
      </w:r>
    </w:p>
    <w:p w:rsidR="00D4285D" w:rsidRDefault="00D4285D">
      <w:r>
        <w:t>Nästa styrelsemöte hålls den 1:a oktober kl.18.00.</w:t>
      </w:r>
    </w:p>
    <w:p w:rsidR="00D4285D" w:rsidRDefault="00D4285D"/>
    <w:p w:rsidR="00D4285D" w:rsidRDefault="00D4285D"/>
    <w:p w:rsidR="00D4285D" w:rsidRDefault="00D4285D"/>
    <w:p w:rsidR="00D4285D" w:rsidRDefault="00D4285D"/>
    <w:p w:rsidR="00D4285D" w:rsidRDefault="00D4285D"/>
    <w:p w:rsidR="00D4285D" w:rsidRDefault="00D4285D"/>
    <w:p w:rsidR="00D4285D" w:rsidRDefault="00D4285D"/>
    <w:p w:rsidR="00D4285D" w:rsidRDefault="00D4285D"/>
    <w:p w:rsidR="00D4285D" w:rsidRDefault="00D4285D">
      <w:pPr>
        <w:numPr>
          <w:ilvl w:val="0"/>
          <w:numId w:val="12"/>
        </w:numPr>
        <w:rPr>
          <w:u w:val="single"/>
        </w:rPr>
      </w:pPr>
      <w:r>
        <w:rPr>
          <w:u w:val="single"/>
        </w:rPr>
        <w:t>MÖTETS AVSLUTANDE.</w:t>
      </w:r>
    </w:p>
    <w:p w:rsidR="00D4285D" w:rsidRDefault="00D4285D">
      <w:r>
        <w:t>Ketty tackade deltagarna och förklarade mötet avslutat.</w:t>
      </w:r>
    </w:p>
    <w:p w:rsidR="00D4285D" w:rsidRDefault="00D4285D"/>
    <w:p w:rsidR="00D4285D" w:rsidRDefault="00D4285D"/>
    <w:p w:rsidR="00D4285D" w:rsidRDefault="00D4285D"/>
    <w:p w:rsidR="00D4285D" w:rsidRDefault="00D4285D"/>
    <w:p w:rsidR="00D4285D" w:rsidRDefault="00D4285D">
      <w:r>
        <w:t xml:space="preserve">  Vid protolollet </w:t>
      </w:r>
    </w:p>
    <w:p w:rsidR="00D4285D" w:rsidRDefault="00D4285D">
      <w:r>
        <w:t xml:space="preserve">                          Lars Olof Nilsson</w:t>
      </w:r>
    </w:p>
    <w:p w:rsidR="00D4285D" w:rsidRDefault="00D4285D"/>
    <w:p w:rsidR="00D4285D" w:rsidRDefault="00D4285D"/>
    <w:p w:rsidR="00D4285D" w:rsidRDefault="00D4285D"/>
    <w:p w:rsidR="00D4285D" w:rsidRDefault="00D4285D"/>
    <w:p w:rsidR="00D4285D" w:rsidRDefault="00D4285D">
      <w:r>
        <w:t xml:space="preserve"> Justaeras  </w:t>
      </w:r>
    </w:p>
    <w:p w:rsidR="00D4285D" w:rsidRDefault="00D4285D">
      <w:r>
        <w:t xml:space="preserve">                Gun-Britt Löfgren</w:t>
      </w:r>
    </w:p>
    <w:p w:rsidR="00D4285D" w:rsidRDefault="00D4285D"/>
    <w:p w:rsidR="00D4285D" w:rsidRDefault="00D4285D">
      <w:pPr>
        <w:rPr>
          <w:u w:val="single"/>
        </w:rPr>
      </w:pPr>
    </w:p>
    <w:sectPr w:rsidR="00D4285D" w:rsidSect="00D4285D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4"/>
    <w:multiLevelType w:val="multi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000007"/>
    <w:multiLevelType w:val="multilevel"/>
    <w:tmpl w:val="00000007"/>
    <w:name w:val="WW8Num7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>
    <w:nsid w:val="0000000A"/>
    <w:multiLevelType w:val="multilevel"/>
    <w:tmpl w:val="0000000A"/>
    <w:name w:val="WW8Num1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>
    <w:nsid w:val="0000000B"/>
    <w:multiLevelType w:val="multilevel"/>
    <w:tmpl w:val="0000000B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1">
    <w:nsid w:val="0000000C"/>
    <w:multiLevelType w:val="multilevel"/>
    <w:tmpl w:val="0000000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2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embedSystemFonts/>
  <w:stylePaneFormatFilter w:val="0000"/>
  <w:doNotTrackMoves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285D"/>
    <w:rsid w:val="00D42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Numreringstecken">
    <w:name w:val="Numreringstecken"/>
  </w:style>
  <w:style w:type="paragraph" w:customStyle="1" w:styleId="Rubrik">
    <w:name w:val="Rubrik"/>
    <w:basedOn w:val="Normal"/>
    <w:next w:val="Body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4285D"/>
    <w:rPr>
      <w:rFonts w:eastAsia="Arial Unicode MS" w:cs="Mangal"/>
      <w:kern w:val="1"/>
      <w:sz w:val="24"/>
      <w:szCs w:val="21"/>
      <w:lang w:eastAsia="hi-IN" w:bidi="hi-IN"/>
    </w:rPr>
  </w:style>
  <w:style w:type="paragraph" w:styleId="List">
    <w:name w:val="List"/>
    <w:basedOn w:val="BodyText"/>
    <w:uiPriority w:val="99"/>
  </w:style>
  <w:style w:type="paragraph" w:customStyle="1" w:styleId="Bildtext">
    <w:name w:val="Bildtext"/>
    <w:basedOn w:val="Normal"/>
    <w:pPr>
      <w:suppressLineNumbers/>
      <w:spacing w:before="120" w:after="120"/>
    </w:pPr>
    <w:rPr>
      <w:i/>
      <w:iCs/>
    </w:rPr>
  </w:style>
  <w:style w:type="paragraph" w:customStyle="1" w:styleId="Frteckning">
    <w:name w:val="Förteckning"/>
    <w:basedOn w:val="Normal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273</Words>
  <Characters>2105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Lars-Olof Nilsson</dc:creator>
  <cp:keywords/>
  <dc:description/>
  <cp:lastModifiedBy/>
  <cp:revision>1</cp:revision>
  <dcterms:created xsi:type="dcterms:W3CDTF">2012-11-05T20:19:00Z</dcterms:created>
</cp:coreProperties>
</file>