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AB9" w:rsidRDefault="009B0AB9">
      <w:pPr>
        <w:rPr>
          <w:u w:val="single"/>
        </w:rPr>
      </w:pPr>
      <w:r>
        <w:rPr>
          <w:u w:val="single"/>
        </w:rPr>
        <w:t>PROTOKOLL FÖRT VID STYRELSEMÖTE I HOTINGS IF 2012-09-06.</w:t>
      </w:r>
    </w:p>
    <w:p w:rsidR="009B0AB9" w:rsidRDefault="009B0AB9">
      <w:r>
        <w:t xml:space="preserve">Närvarande: KettyScherdin, Åsa Mauritzon, Morgan Björn, Lars Olof Nilsson, Rolf Jonsson och </w:t>
      </w:r>
    </w:p>
    <w:p w:rsidR="009B0AB9" w:rsidRDefault="009B0AB9">
      <w:r>
        <w:t xml:space="preserve">                     Birgitta Strandh.</w:t>
      </w:r>
    </w:p>
    <w:p w:rsidR="009B0AB9" w:rsidRDefault="009B0AB9">
      <w:pPr>
        <w:rPr>
          <w:u w:val="single"/>
        </w:rPr>
      </w:pPr>
    </w:p>
    <w:p w:rsidR="009B0AB9" w:rsidRDefault="009B0AB9">
      <w:pPr>
        <w:numPr>
          <w:ilvl w:val="0"/>
          <w:numId w:val="1"/>
        </w:numPr>
        <w:rPr>
          <w:u w:val="single"/>
        </w:rPr>
      </w:pPr>
      <w:r>
        <w:rPr>
          <w:u w:val="single"/>
        </w:rPr>
        <w:t>MÖTETS ÖPPNANDE.</w:t>
      </w:r>
    </w:p>
    <w:p w:rsidR="009B0AB9" w:rsidRDefault="009B0AB9">
      <w:r>
        <w:t>Ketty hälsade välkommen och förklarade mötet öppnat.</w:t>
      </w:r>
    </w:p>
    <w:p w:rsidR="009B0AB9" w:rsidRDefault="009B0AB9">
      <w:pPr>
        <w:rPr>
          <w:u w:val="single"/>
        </w:rPr>
      </w:pPr>
    </w:p>
    <w:p w:rsidR="009B0AB9" w:rsidRDefault="009B0AB9">
      <w:pPr>
        <w:numPr>
          <w:ilvl w:val="0"/>
          <w:numId w:val="2"/>
        </w:numPr>
        <w:rPr>
          <w:u w:val="single"/>
        </w:rPr>
      </w:pPr>
      <w:r>
        <w:rPr>
          <w:u w:val="single"/>
        </w:rPr>
        <w:t>GODKÄNNANDE AV DAGORDNING.</w:t>
      </w:r>
    </w:p>
    <w:p w:rsidR="009B0AB9" w:rsidRDefault="009B0AB9">
      <w:r>
        <w:t>Den föreslagna dagordningen godkändes.</w:t>
      </w:r>
    </w:p>
    <w:p w:rsidR="009B0AB9" w:rsidRDefault="009B0AB9">
      <w:pPr>
        <w:rPr>
          <w:u w:val="single"/>
        </w:rPr>
      </w:pPr>
    </w:p>
    <w:p w:rsidR="009B0AB9" w:rsidRDefault="009B0AB9">
      <w:pPr>
        <w:numPr>
          <w:ilvl w:val="0"/>
          <w:numId w:val="3"/>
        </w:numPr>
        <w:rPr>
          <w:u w:val="single"/>
        </w:rPr>
      </w:pPr>
      <w:r>
        <w:rPr>
          <w:u w:val="single"/>
        </w:rPr>
        <w:t>JUSTERARE.</w:t>
      </w:r>
    </w:p>
    <w:p w:rsidR="009B0AB9" w:rsidRDefault="009B0AB9">
      <w:r>
        <w:t>Till justerare av protokollet valdes Birgitta Strandh.</w:t>
      </w:r>
    </w:p>
    <w:p w:rsidR="009B0AB9" w:rsidRDefault="009B0AB9">
      <w:pPr>
        <w:rPr>
          <w:u w:val="single"/>
        </w:rPr>
      </w:pPr>
    </w:p>
    <w:p w:rsidR="009B0AB9" w:rsidRDefault="009B0AB9">
      <w:pPr>
        <w:numPr>
          <w:ilvl w:val="0"/>
          <w:numId w:val="4"/>
        </w:numPr>
        <w:rPr>
          <w:u w:val="single"/>
        </w:rPr>
      </w:pPr>
      <w:r>
        <w:rPr>
          <w:u w:val="single"/>
        </w:rPr>
        <w:t>FÖREGÅENDE MÖTE.</w:t>
      </w:r>
    </w:p>
    <w:p w:rsidR="009B0AB9" w:rsidRDefault="009B0AB9">
      <w:r>
        <w:t>Städningen under Crusinghelgen, gav hockeysektionen 10.020:-.</w:t>
      </w:r>
    </w:p>
    <w:p w:rsidR="009B0AB9" w:rsidRDefault="009B0AB9">
      <w:pPr>
        <w:rPr>
          <w:u w:val="single"/>
        </w:rPr>
      </w:pPr>
    </w:p>
    <w:p w:rsidR="009B0AB9" w:rsidRDefault="009B0AB9">
      <w:pPr>
        <w:numPr>
          <w:ilvl w:val="0"/>
          <w:numId w:val="5"/>
        </w:numPr>
        <w:rPr>
          <w:u w:val="single"/>
        </w:rPr>
      </w:pPr>
      <w:r>
        <w:rPr>
          <w:u w:val="single"/>
        </w:rPr>
        <w:t>JUBILEUM, HUR GÅR VI VIDARE.</w:t>
      </w:r>
    </w:p>
    <w:p w:rsidR="009B0AB9" w:rsidRDefault="009B0AB9">
      <w:r>
        <w:t>Betr. jubileet, så kanske man skall göra ett nytt försök i mitten av november?, Ketty kollar med Lollo.</w:t>
      </w:r>
    </w:p>
    <w:p w:rsidR="009B0AB9" w:rsidRDefault="009B0AB9">
      <w:pPr>
        <w:rPr>
          <w:u w:val="single"/>
        </w:rPr>
      </w:pPr>
    </w:p>
    <w:p w:rsidR="009B0AB9" w:rsidRDefault="009B0AB9">
      <w:pPr>
        <w:numPr>
          <w:ilvl w:val="0"/>
          <w:numId w:val="6"/>
        </w:numPr>
        <w:rPr>
          <w:u w:val="single"/>
        </w:rPr>
      </w:pPr>
      <w:r>
        <w:rPr>
          <w:u w:val="single"/>
        </w:rPr>
        <w:t>SEKTIONSINFORMATION.</w:t>
      </w:r>
    </w:p>
    <w:p w:rsidR="009B0AB9" w:rsidRDefault="009B0AB9">
      <w:r>
        <w:t xml:space="preserve">            Hockeyn hade en träff för U-13 i Strömsund i tisdags. Söndag den 9 sept. skall man ha en  </w:t>
      </w:r>
    </w:p>
    <w:p w:rsidR="009B0AB9" w:rsidRDefault="009B0AB9">
      <w:r>
        <w:t xml:space="preserve">            upptaktsträff för U-13 och U-15. Från SISU, har man fått stödpengar, till utbildning av </w:t>
      </w:r>
    </w:p>
    <w:p w:rsidR="009B0AB9" w:rsidRDefault="009B0AB9">
      <w:r>
        <w:t xml:space="preserve">            ledare och föräldrar. Ang. utbildning i 1:a hjälpen, så skall Morgan kolla med Röda korset, </w:t>
      </w:r>
    </w:p>
    <w:p w:rsidR="009B0AB9" w:rsidRDefault="009B0AB9">
      <w:r>
        <w:t xml:space="preserve">            om dom kan hålla i en sådan utbildning.</w:t>
      </w:r>
    </w:p>
    <w:p w:rsidR="009B0AB9" w:rsidRDefault="009B0AB9">
      <w:r>
        <w:t xml:space="preserve">            Gymnastiken startade boxning i Tisdags, man avvaktar med innebandyn, tills hockeyns </w:t>
      </w:r>
    </w:p>
    <w:p w:rsidR="009B0AB9" w:rsidRDefault="009B0AB9">
      <w:r>
        <w:t xml:space="preserve">            träningskvällar är spikade.</w:t>
      </w:r>
    </w:p>
    <w:p w:rsidR="009B0AB9" w:rsidRDefault="009B0AB9">
      <w:r>
        <w:t xml:space="preserve">            Styrkesektionen har inget nytt att förtälja, man har mycket folk, ett 20-tal, som tränar.</w:t>
      </w:r>
    </w:p>
    <w:p w:rsidR="009B0AB9" w:rsidRDefault="009B0AB9">
      <w:pPr>
        <w:rPr>
          <w:u w:val="single"/>
        </w:rPr>
      </w:pPr>
    </w:p>
    <w:p w:rsidR="009B0AB9" w:rsidRDefault="009B0AB9">
      <w:pPr>
        <w:numPr>
          <w:ilvl w:val="0"/>
          <w:numId w:val="7"/>
        </w:numPr>
        <w:rPr>
          <w:u w:val="single"/>
        </w:rPr>
      </w:pPr>
      <w:r>
        <w:rPr>
          <w:u w:val="single"/>
        </w:rPr>
        <w:t>SKOTERPRIS.</w:t>
      </w:r>
    </w:p>
    <w:p w:rsidR="009B0AB9" w:rsidRDefault="009B0AB9">
      <w:r>
        <w:t>Styrelsen beslutade att bjuda ut skotern till försäljning för 2.000:-, Ketty kollar med Sven Andersson.</w:t>
      </w:r>
    </w:p>
    <w:p w:rsidR="009B0AB9" w:rsidRDefault="009B0AB9">
      <w:pPr>
        <w:rPr>
          <w:u w:val="single"/>
        </w:rPr>
      </w:pPr>
    </w:p>
    <w:p w:rsidR="009B0AB9" w:rsidRDefault="009B0AB9">
      <w:pPr>
        <w:numPr>
          <w:ilvl w:val="0"/>
          <w:numId w:val="8"/>
        </w:numPr>
        <w:rPr>
          <w:u w:val="single"/>
        </w:rPr>
      </w:pPr>
      <w:r>
        <w:rPr>
          <w:u w:val="single"/>
        </w:rPr>
        <w:t>LISTOR (SÅ SMÅNINGOM)</w:t>
      </w:r>
    </w:p>
    <w:p w:rsidR="009B0AB9" w:rsidRDefault="009B0AB9">
      <w:r>
        <w:t>Adresser och mailadresser skall in på hemsidan, på alla medlemmar.</w:t>
      </w:r>
    </w:p>
    <w:p w:rsidR="009B0AB9" w:rsidRDefault="009B0AB9"/>
    <w:p w:rsidR="009B0AB9" w:rsidRDefault="009B0AB9">
      <w:pPr>
        <w:numPr>
          <w:ilvl w:val="0"/>
          <w:numId w:val="9"/>
        </w:numPr>
        <w:rPr>
          <w:u w:val="single"/>
        </w:rPr>
      </w:pPr>
      <w:r>
        <w:rPr>
          <w:u w:val="single"/>
        </w:rPr>
        <w:t>G-B SEMESTER NÄSTA VECKA (VECKA 37).</w:t>
      </w:r>
    </w:p>
    <w:p w:rsidR="009B0AB9" w:rsidRDefault="009B0AB9">
      <w:r>
        <w:t>Gun-Britt Löfgren, har semester vecka 37.</w:t>
      </w:r>
    </w:p>
    <w:p w:rsidR="009B0AB9" w:rsidRDefault="009B0AB9"/>
    <w:p w:rsidR="009B0AB9" w:rsidRDefault="009B0AB9">
      <w:pPr>
        <w:numPr>
          <w:ilvl w:val="0"/>
          <w:numId w:val="10"/>
        </w:numPr>
        <w:rPr>
          <w:u w:val="single"/>
        </w:rPr>
      </w:pPr>
      <w:r>
        <w:rPr>
          <w:u w:val="single"/>
        </w:rPr>
        <w:t>TACK FÖR UPPVAKTNINGEN.</w:t>
      </w:r>
    </w:p>
    <w:p w:rsidR="009B0AB9" w:rsidRDefault="009B0AB9">
      <w:r>
        <w:t xml:space="preserve">Gun-Britt L. skriver till Backe IF och Hammerdals IF och tackar för uppvaktningen till HIF:s 80-års jubileum. </w:t>
      </w:r>
    </w:p>
    <w:p w:rsidR="009B0AB9" w:rsidRDefault="009B0AB9"/>
    <w:p w:rsidR="009B0AB9" w:rsidRDefault="009B0AB9">
      <w:pPr>
        <w:numPr>
          <w:ilvl w:val="0"/>
          <w:numId w:val="11"/>
        </w:numPr>
        <w:rPr>
          <w:u w:val="single"/>
        </w:rPr>
      </w:pPr>
      <w:r>
        <w:rPr>
          <w:u w:val="single"/>
        </w:rPr>
        <w:t>ÖVRIGA FRÅGOR.</w:t>
      </w:r>
    </w:p>
    <w:p w:rsidR="009B0AB9" w:rsidRDefault="009B0AB9">
      <w:r>
        <w:t>Barngymnastiken är inställd pga. Att Ketty är sjukskriven.</w:t>
      </w:r>
    </w:p>
    <w:p w:rsidR="009B0AB9" w:rsidRDefault="009B0AB9"/>
    <w:p w:rsidR="009B0AB9" w:rsidRDefault="009B0AB9">
      <w:pPr>
        <w:numPr>
          <w:ilvl w:val="0"/>
          <w:numId w:val="11"/>
        </w:numPr>
        <w:rPr>
          <w:u w:val="single"/>
        </w:rPr>
      </w:pPr>
      <w:r>
        <w:rPr>
          <w:u w:val="single"/>
        </w:rPr>
        <w:t>NÄSTA MÖTE.</w:t>
      </w:r>
    </w:p>
    <w:p w:rsidR="009B0AB9" w:rsidRDefault="009B0AB9">
      <w:r>
        <w:t>Nästa styrelsemöte hålls den 4 oktober kl. 19.00.</w:t>
      </w:r>
    </w:p>
    <w:p w:rsidR="009B0AB9" w:rsidRDefault="009B0AB9"/>
    <w:p w:rsidR="009B0AB9" w:rsidRDefault="009B0AB9"/>
    <w:p w:rsidR="009B0AB9" w:rsidRDefault="009B0AB9"/>
    <w:p w:rsidR="009B0AB9" w:rsidRDefault="009B0AB9"/>
    <w:p w:rsidR="009B0AB9" w:rsidRDefault="009B0AB9">
      <w:pPr>
        <w:numPr>
          <w:ilvl w:val="0"/>
          <w:numId w:val="11"/>
        </w:numPr>
        <w:rPr>
          <w:u w:val="single"/>
        </w:rPr>
      </w:pPr>
      <w:r>
        <w:rPr>
          <w:u w:val="single"/>
        </w:rPr>
        <w:t>MÖTETS AVSLUTANDE.</w:t>
      </w:r>
    </w:p>
    <w:p w:rsidR="009B0AB9" w:rsidRDefault="009B0AB9">
      <w:r>
        <w:t>Ketty förklarade mötet avslutat.</w:t>
      </w:r>
    </w:p>
    <w:p w:rsidR="009B0AB9" w:rsidRDefault="009B0AB9"/>
    <w:p w:rsidR="009B0AB9" w:rsidRDefault="009B0AB9"/>
    <w:p w:rsidR="009B0AB9" w:rsidRDefault="009B0AB9"/>
    <w:p w:rsidR="009B0AB9" w:rsidRDefault="009B0AB9"/>
    <w:p w:rsidR="009B0AB9" w:rsidRDefault="009B0AB9"/>
    <w:p w:rsidR="009B0AB9" w:rsidRDefault="009B0AB9"/>
    <w:p w:rsidR="009B0AB9" w:rsidRDefault="009B0AB9">
      <w:r>
        <w:t>Vid protokollet</w:t>
      </w:r>
    </w:p>
    <w:p w:rsidR="009B0AB9" w:rsidRDefault="009B0AB9">
      <w:r>
        <w:t xml:space="preserve">                         Lars Olof Nilsson</w:t>
      </w:r>
    </w:p>
    <w:p w:rsidR="009B0AB9" w:rsidRDefault="009B0AB9"/>
    <w:p w:rsidR="009B0AB9" w:rsidRDefault="009B0AB9"/>
    <w:p w:rsidR="009B0AB9" w:rsidRDefault="009B0AB9"/>
    <w:p w:rsidR="009B0AB9" w:rsidRDefault="009B0AB9">
      <w:r>
        <w:t>Justeras</w:t>
      </w:r>
    </w:p>
    <w:p w:rsidR="009B0AB9" w:rsidRDefault="009B0AB9">
      <w:r>
        <w:t xml:space="preserve">              Birgitta Strandh</w:t>
      </w:r>
    </w:p>
    <w:p w:rsidR="009B0AB9" w:rsidRDefault="009B0AB9"/>
    <w:p w:rsidR="009B0AB9" w:rsidRDefault="009B0AB9">
      <w:r>
        <w:t xml:space="preserve">  </w:t>
      </w:r>
    </w:p>
    <w:sectPr w:rsidR="009B0AB9" w:rsidSect="009B0AB9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3"/>
    <w:multiLevelType w:val="multilevel"/>
    <w:tmpl w:val="0000000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4"/>
    <w:multiLevelType w:val="multilevel"/>
    <w:tmpl w:val="000000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00000005"/>
    <w:multiLevelType w:val="multilevel"/>
    <w:tmpl w:val="00000005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0000006"/>
    <w:multiLevelType w:val="multilevel"/>
    <w:tmpl w:val="000000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0000007"/>
    <w:multiLevelType w:val="multilevel"/>
    <w:tmpl w:val="00000007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00000008"/>
    <w:multiLevelType w:val="multilevel"/>
    <w:tmpl w:val="0000000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>
    <w:nsid w:val="00000009"/>
    <w:multiLevelType w:val="multilevel"/>
    <w:tmpl w:val="00000009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>
    <w:nsid w:val="0000000A"/>
    <w:multiLevelType w:val="multilevel"/>
    <w:tmpl w:val="0000000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>
    <w:nsid w:val="0000000B"/>
    <w:multiLevelType w:val="multilevel"/>
    <w:tmpl w:val="0000000B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1">
    <w:nsid w:val="0000000C"/>
    <w:multiLevelType w:val="multilevel"/>
    <w:tmpl w:val="0000000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embedSystemFonts/>
  <w:stylePaneFormatFilter w:val="0000"/>
  <w:doNotTrackMoves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0AB9"/>
    <w:rsid w:val="009B0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umreringstecken">
    <w:name w:val="Numreringstecken"/>
  </w:style>
  <w:style w:type="paragraph" w:customStyle="1" w:styleId="Rubrik">
    <w:name w:val="Rubrik"/>
    <w:basedOn w:val="Normal"/>
    <w:next w:val="Body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B0AB9"/>
    <w:rPr>
      <w:rFonts w:eastAsia="Arial Unicode MS" w:cs="Mangal"/>
      <w:kern w:val="1"/>
      <w:sz w:val="24"/>
      <w:szCs w:val="21"/>
      <w:lang w:eastAsia="hi-IN" w:bidi="hi-IN"/>
    </w:rPr>
  </w:style>
  <w:style w:type="paragraph" w:styleId="List">
    <w:name w:val="List"/>
    <w:basedOn w:val="BodyText"/>
    <w:uiPriority w:val="99"/>
  </w:style>
  <w:style w:type="paragraph" w:customStyle="1" w:styleId="Bildtext">
    <w:name w:val="Bildtext"/>
    <w:basedOn w:val="Normal"/>
    <w:pPr>
      <w:suppressLineNumbers/>
      <w:spacing w:before="120" w:after="120"/>
    </w:pPr>
    <w:rPr>
      <w:i/>
      <w:iCs/>
    </w:rPr>
  </w:style>
  <w:style w:type="paragraph" w:customStyle="1" w:styleId="Frteckning">
    <w:name w:val="Förteckning"/>
    <w:basedOn w:val="Normal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270</Words>
  <Characters>1925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Lars-Olof Nilsson</dc:creator>
  <cp:keywords/>
  <dc:description/>
  <cp:lastModifiedBy/>
  <cp:revision>1</cp:revision>
  <dcterms:created xsi:type="dcterms:W3CDTF">2012-10-09T19:58:00Z</dcterms:created>
</cp:coreProperties>
</file>