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3B3" w:rsidRDefault="002C53B3">
      <w:pPr>
        <w:rPr>
          <w:u w:val="single"/>
        </w:rPr>
      </w:pPr>
      <w:r>
        <w:rPr>
          <w:u w:val="single"/>
        </w:rPr>
        <w:t>PROTOKOLL FÖRT VID STYRELSEMÖTE I HOTINGS IF 12-08-16.</w:t>
      </w:r>
    </w:p>
    <w:p w:rsidR="002C53B3" w:rsidRDefault="002C53B3">
      <w:r>
        <w:t xml:space="preserve">Närvarande: Gun-Britt Löfgren, Morgan Björn, Lars Olof Nilsson, Ketty Scherdin, Louise Löfgren,  </w:t>
      </w:r>
    </w:p>
    <w:p w:rsidR="002C53B3" w:rsidRDefault="002C53B3">
      <w:r>
        <w:t xml:space="preserve">                     Lisa Boberg, Catrin Ivarsson och Carina Ingebrigtsen.</w:t>
      </w:r>
    </w:p>
    <w:p w:rsidR="002C53B3" w:rsidRDefault="002C53B3">
      <w:pPr>
        <w:rPr>
          <w:u w:val="single"/>
        </w:rPr>
      </w:pPr>
    </w:p>
    <w:p w:rsidR="002C53B3" w:rsidRDefault="002C53B3">
      <w:pPr>
        <w:numPr>
          <w:ilvl w:val="0"/>
          <w:numId w:val="1"/>
        </w:numPr>
        <w:rPr>
          <w:u w:val="single"/>
        </w:rPr>
      </w:pPr>
      <w:r>
        <w:rPr>
          <w:u w:val="single"/>
        </w:rPr>
        <w:t>MÖTETS ÖPPNANDE.</w:t>
      </w:r>
    </w:p>
    <w:p w:rsidR="002C53B3" w:rsidRDefault="002C53B3">
      <w:r>
        <w:t>Morgan förklarade mötet öppnat.</w:t>
      </w:r>
      <w:r>
        <w:tab/>
      </w:r>
      <w:r>
        <w:tab/>
      </w:r>
    </w:p>
    <w:p w:rsidR="002C53B3" w:rsidRDefault="002C53B3">
      <w:pPr>
        <w:rPr>
          <w:u w:val="single"/>
        </w:rPr>
      </w:pPr>
    </w:p>
    <w:p w:rsidR="002C53B3" w:rsidRDefault="002C53B3">
      <w:pPr>
        <w:numPr>
          <w:ilvl w:val="0"/>
          <w:numId w:val="2"/>
        </w:numPr>
        <w:rPr>
          <w:u w:val="single"/>
        </w:rPr>
      </w:pPr>
      <w:r>
        <w:rPr>
          <w:u w:val="single"/>
        </w:rPr>
        <w:t>GODKÄNNANDE AV DAGORDNING.</w:t>
      </w:r>
    </w:p>
    <w:p w:rsidR="002C53B3" w:rsidRDefault="002C53B3">
      <w:r>
        <w:t>Den föreslagna dagordningen godkändes.</w:t>
      </w:r>
    </w:p>
    <w:p w:rsidR="002C53B3" w:rsidRDefault="002C53B3">
      <w:pPr>
        <w:rPr>
          <w:u w:val="single"/>
        </w:rPr>
      </w:pPr>
    </w:p>
    <w:p w:rsidR="002C53B3" w:rsidRDefault="002C53B3">
      <w:pPr>
        <w:numPr>
          <w:ilvl w:val="0"/>
          <w:numId w:val="3"/>
        </w:numPr>
        <w:rPr>
          <w:u w:val="single"/>
        </w:rPr>
      </w:pPr>
      <w:r>
        <w:rPr>
          <w:u w:val="single"/>
        </w:rPr>
        <w:t>JUSTERARE.</w:t>
      </w:r>
    </w:p>
    <w:p w:rsidR="002C53B3" w:rsidRDefault="002C53B3">
      <w:r>
        <w:t>Till justerare av protokollet valdes Gun-Britt Löfgren.</w:t>
      </w:r>
    </w:p>
    <w:p w:rsidR="002C53B3" w:rsidRDefault="002C53B3">
      <w:pPr>
        <w:rPr>
          <w:u w:val="single"/>
        </w:rPr>
      </w:pPr>
    </w:p>
    <w:p w:rsidR="002C53B3" w:rsidRDefault="002C53B3">
      <w:pPr>
        <w:numPr>
          <w:ilvl w:val="0"/>
          <w:numId w:val="4"/>
        </w:numPr>
        <w:rPr>
          <w:u w:val="single"/>
        </w:rPr>
      </w:pPr>
      <w:r>
        <w:rPr>
          <w:u w:val="single"/>
        </w:rPr>
        <w:t>FÖREGÅENDE MÖTE.</w:t>
      </w:r>
    </w:p>
    <w:p w:rsidR="002C53B3" w:rsidRDefault="002C53B3">
      <w:r>
        <w:t>Inget protokoll från förra mötet fanns tillhanda.</w:t>
      </w:r>
    </w:p>
    <w:p w:rsidR="002C53B3" w:rsidRDefault="002C53B3">
      <w:pPr>
        <w:rPr>
          <w:u w:val="single"/>
        </w:rPr>
      </w:pPr>
    </w:p>
    <w:p w:rsidR="002C53B3" w:rsidRDefault="002C53B3">
      <w:pPr>
        <w:numPr>
          <w:ilvl w:val="0"/>
          <w:numId w:val="5"/>
        </w:numPr>
        <w:rPr>
          <w:u w:val="single"/>
        </w:rPr>
      </w:pPr>
      <w:r>
        <w:rPr>
          <w:u w:val="single"/>
        </w:rPr>
        <w:t>JUBILEUM.</w:t>
      </w:r>
    </w:p>
    <w:p w:rsidR="002C53B3" w:rsidRDefault="002C53B3">
      <w:r>
        <w:t xml:space="preserve">            Jubileumskommitten, Louise, Lisa, Carina och Catrin, redogjorde för sina förberedelser </w:t>
      </w:r>
    </w:p>
    <w:p w:rsidR="002C53B3" w:rsidRDefault="002C53B3">
      <w:r>
        <w:t xml:space="preserve">            inför 80-års jubileet den 1:a september, allt verkar gå som det skall.</w:t>
      </w:r>
    </w:p>
    <w:p w:rsidR="002C53B3" w:rsidRDefault="002C53B3">
      <w:pPr>
        <w:rPr>
          <w:u w:val="single"/>
        </w:rPr>
      </w:pPr>
    </w:p>
    <w:p w:rsidR="002C53B3" w:rsidRDefault="002C53B3">
      <w:pPr>
        <w:numPr>
          <w:ilvl w:val="0"/>
          <w:numId w:val="6"/>
        </w:numPr>
        <w:rPr>
          <w:u w:val="single"/>
        </w:rPr>
      </w:pPr>
      <w:r>
        <w:rPr>
          <w:u w:val="single"/>
        </w:rPr>
        <w:t>SEKTIONSINFORMATION.</w:t>
      </w:r>
    </w:p>
    <w:p w:rsidR="002C53B3" w:rsidRDefault="002C53B3">
      <w:r>
        <w:t>Hockeyn hade en träff med Ifk Strömsund den 15 aug., man kommer att samarbeta med ett U13 och ett U15-lag i vinter, man skall ha en gemensam policy, man kommer att tillsammans med Storuman, Åsele, Vilhelmina, Lycksele och Ramsele göra en skrivelse till hockeyförbunden i Jämtland, Ångermanland och Västerbotten, för att få till stånd en inlandsserie,  för att få kortare resor.</w:t>
      </w:r>
    </w:p>
    <w:p w:rsidR="002C53B3" w:rsidRDefault="002C53B3">
      <w:pPr>
        <w:rPr>
          <w:u w:val="single"/>
        </w:rPr>
      </w:pPr>
    </w:p>
    <w:p w:rsidR="002C53B3" w:rsidRDefault="002C53B3">
      <w:pPr>
        <w:numPr>
          <w:ilvl w:val="0"/>
          <w:numId w:val="7"/>
        </w:numPr>
        <w:rPr>
          <w:u w:val="single"/>
        </w:rPr>
      </w:pPr>
      <w:r>
        <w:rPr>
          <w:u w:val="single"/>
        </w:rPr>
        <w:t>TRAVET (SE DAGORDNING FÖR TRAVET).</w:t>
      </w:r>
    </w:p>
    <w:p w:rsidR="002C53B3" w:rsidRDefault="002C53B3">
      <w:r>
        <w:t>Utse ansvariga för varje station till nästa år, ta in offerter på matinköpen, fläsket måste levereras tidigare, (en vecka före travet). Hämta lappar från travkioskarna (LON).</w:t>
      </w:r>
    </w:p>
    <w:p w:rsidR="002C53B3" w:rsidRDefault="002C53B3">
      <w:pPr>
        <w:rPr>
          <w:u w:val="single"/>
        </w:rPr>
      </w:pPr>
    </w:p>
    <w:p w:rsidR="002C53B3" w:rsidRDefault="002C53B3">
      <w:pPr>
        <w:numPr>
          <w:ilvl w:val="0"/>
          <w:numId w:val="8"/>
        </w:numPr>
        <w:rPr>
          <w:u w:val="single"/>
        </w:rPr>
      </w:pPr>
      <w:r>
        <w:rPr>
          <w:u w:val="single"/>
        </w:rPr>
        <w:t>SKOTER PRIS.</w:t>
      </w:r>
    </w:p>
    <w:p w:rsidR="002C53B3" w:rsidRDefault="002C53B3">
      <w:r>
        <w:t>Ketty kollar på Blocket, inför nästa möte, för att vi skall kunna sätta ett försäljningspris på snöskotern.</w:t>
      </w:r>
    </w:p>
    <w:p w:rsidR="002C53B3" w:rsidRDefault="002C53B3">
      <w:pPr>
        <w:rPr>
          <w:u w:val="single"/>
        </w:rPr>
      </w:pPr>
    </w:p>
    <w:p w:rsidR="002C53B3" w:rsidRDefault="002C53B3">
      <w:pPr>
        <w:numPr>
          <w:ilvl w:val="0"/>
          <w:numId w:val="9"/>
        </w:numPr>
        <w:rPr>
          <w:u w:val="single"/>
        </w:rPr>
      </w:pPr>
      <w:r>
        <w:rPr>
          <w:u w:val="single"/>
        </w:rPr>
        <w:t>MOSQUITOS.</w:t>
      </w:r>
    </w:p>
    <w:p w:rsidR="002C53B3" w:rsidRDefault="002C53B3">
      <w:r>
        <w:t>Artiles, från motorklubben Mosquitos, redogjorde för hur det skall gå till vid bilträffen, sista helgen i Aug. Man kommer att ha bilutställning på gräsplanen, dans och servering av panpizza inne i hallen, resten av mates säljs utomhus. Hockeysektionen har tagit på sig att städa ute på samhället vid träffen kl. 06.00 lördag och söndag. Mosquitos lottar ut en bil,</w:t>
      </w:r>
    </w:p>
    <w:p w:rsidR="002C53B3" w:rsidRDefault="002C53B3">
      <w:r>
        <w:t>20:- per såld lott, går till HIF och eftersom det är hockeyn som städar, så får dom pengarna.</w:t>
      </w:r>
    </w:p>
    <w:p w:rsidR="002C53B3" w:rsidRDefault="002C53B3">
      <w:pPr>
        <w:rPr>
          <w:u w:val="single"/>
        </w:rPr>
      </w:pPr>
    </w:p>
    <w:p w:rsidR="002C53B3" w:rsidRDefault="002C53B3">
      <w:pPr>
        <w:numPr>
          <w:ilvl w:val="0"/>
          <w:numId w:val="9"/>
        </w:numPr>
        <w:rPr>
          <w:u w:val="single"/>
        </w:rPr>
      </w:pPr>
      <w:r>
        <w:rPr>
          <w:u w:val="single"/>
        </w:rPr>
        <w:t>LISTOR.</w:t>
      </w:r>
    </w:p>
    <w:p w:rsidR="002C53B3" w:rsidRDefault="002C53B3">
      <w:r>
        <w:t>Ketty vill ha adresser och maillistor plus sektionsinformation till hemsidan.</w:t>
      </w:r>
    </w:p>
    <w:p w:rsidR="002C53B3" w:rsidRDefault="002C53B3">
      <w:pPr>
        <w:rPr>
          <w:u w:val="single"/>
        </w:rPr>
      </w:pPr>
    </w:p>
    <w:p w:rsidR="002C53B3" w:rsidRDefault="002C53B3">
      <w:pPr>
        <w:numPr>
          <w:ilvl w:val="0"/>
          <w:numId w:val="9"/>
        </w:numPr>
        <w:rPr>
          <w:u w:val="single"/>
        </w:rPr>
      </w:pPr>
      <w:r>
        <w:rPr>
          <w:u w:val="single"/>
        </w:rPr>
        <w:t>ÖVRIGA FRÅGOR.</w:t>
      </w:r>
    </w:p>
    <w:p w:rsidR="002C53B3" w:rsidRDefault="002C53B3">
      <w:r>
        <w:t>Det behövs nya stolpar till reklamskyltar och startportal vid skidstadion, Gun-Britt pratar med vaktmästaren Sven Andersson om det.</w:t>
      </w:r>
    </w:p>
    <w:p w:rsidR="002C53B3" w:rsidRDefault="002C53B3">
      <w:pPr>
        <w:rPr>
          <w:u w:val="single"/>
        </w:rPr>
      </w:pPr>
    </w:p>
    <w:p w:rsidR="002C53B3" w:rsidRDefault="002C53B3">
      <w:pPr>
        <w:rPr>
          <w:u w:val="single"/>
        </w:rPr>
      </w:pPr>
    </w:p>
    <w:p w:rsidR="002C53B3" w:rsidRDefault="002C53B3">
      <w:pPr>
        <w:rPr>
          <w:u w:val="single"/>
        </w:rPr>
      </w:pPr>
    </w:p>
    <w:p w:rsidR="002C53B3" w:rsidRDefault="002C53B3">
      <w:pPr>
        <w:rPr>
          <w:u w:val="single"/>
        </w:rPr>
      </w:pPr>
    </w:p>
    <w:p w:rsidR="002C53B3" w:rsidRDefault="002C53B3">
      <w:pPr>
        <w:numPr>
          <w:ilvl w:val="0"/>
          <w:numId w:val="9"/>
        </w:numPr>
        <w:rPr>
          <w:u w:val="single"/>
        </w:rPr>
      </w:pPr>
      <w:r>
        <w:rPr>
          <w:u w:val="single"/>
        </w:rPr>
        <w:t>NÄSTA MÖTE.</w:t>
      </w:r>
    </w:p>
    <w:p w:rsidR="002C53B3" w:rsidRDefault="002C53B3">
      <w:r>
        <w:t xml:space="preserve">Nästa styrelsemöte hålls den 6 sept. kl. 19.00. </w:t>
      </w:r>
    </w:p>
    <w:p w:rsidR="002C53B3" w:rsidRDefault="002C53B3">
      <w:pPr>
        <w:rPr>
          <w:u w:val="single"/>
        </w:rPr>
      </w:pPr>
    </w:p>
    <w:p w:rsidR="002C53B3" w:rsidRDefault="002C53B3">
      <w:pPr>
        <w:numPr>
          <w:ilvl w:val="0"/>
          <w:numId w:val="10"/>
        </w:numPr>
        <w:rPr>
          <w:u w:val="single"/>
        </w:rPr>
      </w:pPr>
      <w:r>
        <w:rPr>
          <w:u w:val="single"/>
        </w:rPr>
        <w:t>MÖTETS AVSLUTANDE.</w:t>
      </w:r>
    </w:p>
    <w:p w:rsidR="002C53B3" w:rsidRDefault="002C53B3">
      <w:r>
        <w:t xml:space="preserve">            Morgan förklarade mötet avslutat.</w:t>
      </w:r>
    </w:p>
    <w:p w:rsidR="002C53B3" w:rsidRDefault="002C53B3">
      <w:pPr>
        <w:rPr>
          <w:u w:val="single"/>
        </w:rPr>
      </w:pPr>
    </w:p>
    <w:p w:rsidR="002C53B3" w:rsidRDefault="002C53B3">
      <w:pPr>
        <w:rPr>
          <w:u w:val="single"/>
        </w:rPr>
      </w:pPr>
    </w:p>
    <w:p w:rsidR="002C53B3" w:rsidRDefault="002C53B3">
      <w:pPr>
        <w:rPr>
          <w:u w:val="single"/>
        </w:rPr>
      </w:pPr>
    </w:p>
    <w:p w:rsidR="002C53B3" w:rsidRDefault="002C53B3">
      <w:pPr>
        <w:rPr>
          <w:u w:val="single"/>
        </w:rPr>
      </w:pPr>
    </w:p>
    <w:p w:rsidR="002C53B3" w:rsidRDefault="002C53B3">
      <w:pPr>
        <w:rPr>
          <w:u w:val="single"/>
        </w:rPr>
      </w:pPr>
    </w:p>
    <w:p w:rsidR="002C53B3" w:rsidRDefault="002C53B3">
      <w:pPr>
        <w:rPr>
          <w:u w:val="single"/>
        </w:rPr>
      </w:pPr>
    </w:p>
    <w:p w:rsidR="002C53B3" w:rsidRDefault="002C53B3">
      <w:r>
        <w:t xml:space="preserve">       Vid protokollet</w:t>
      </w:r>
    </w:p>
    <w:p w:rsidR="002C53B3" w:rsidRDefault="002C53B3">
      <w:r>
        <w:t xml:space="preserve">                                Lars Olof Nilsson</w:t>
      </w:r>
    </w:p>
    <w:p w:rsidR="002C53B3" w:rsidRDefault="002C53B3">
      <w:pPr>
        <w:rPr>
          <w:u w:val="single"/>
        </w:rPr>
      </w:pPr>
    </w:p>
    <w:p w:rsidR="002C53B3" w:rsidRDefault="002C53B3">
      <w:pPr>
        <w:rPr>
          <w:u w:val="single"/>
        </w:rPr>
      </w:pPr>
    </w:p>
    <w:p w:rsidR="002C53B3" w:rsidRDefault="002C53B3">
      <w:pPr>
        <w:rPr>
          <w:u w:val="single"/>
        </w:rPr>
      </w:pPr>
    </w:p>
    <w:p w:rsidR="002C53B3" w:rsidRDefault="002C53B3">
      <w:r>
        <w:t xml:space="preserve">        Justeras</w:t>
      </w:r>
    </w:p>
    <w:p w:rsidR="002C53B3" w:rsidRDefault="002C53B3">
      <w:r>
        <w:t xml:space="preserve">                      Gun-Britt Löfgren</w:t>
      </w:r>
    </w:p>
    <w:p w:rsidR="002C53B3" w:rsidRDefault="002C53B3">
      <w:pPr>
        <w:rPr>
          <w:u w:val="single"/>
        </w:rPr>
      </w:pPr>
    </w:p>
    <w:p w:rsidR="002C53B3" w:rsidRDefault="002C53B3">
      <w:pPr>
        <w:rPr>
          <w:u w:val="single"/>
        </w:rPr>
      </w:pPr>
    </w:p>
    <w:sectPr w:rsidR="002C53B3" w:rsidSect="002C53B3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3"/>
    <w:multiLevelType w:val="multilevel"/>
    <w:tmpl w:val="0000000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4"/>
    <w:multiLevelType w:val="multilevel"/>
    <w:tmpl w:val="000000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0000005"/>
    <w:multiLevelType w:val="multilevel"/>
    <w:tmpl w:val="00000005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000006"/>
    <w:multiLevelType w:val="multilevel"/>
    <w:tmpl w:val="000000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000007"/>
    <w:multiLevelType w:val="multilevel"/>
    <w:tmpl w:val="00000007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00000008"/>
    <w:multiLevelType w:val="multilevel"/>
    <w:tmpl w:val="0000000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>
    <w:nsid w:val="00000009"/>
    <w:multiLevelType w:val="multilevel"/>
    <w:tmpl w:val="00000009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>
    <w:nsid w:val="0000000A"/>
    <w:multiLevelType w:val="multilevel"/>
    <w:tmpl w:val="0000000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embedSystemFonts/>
  <w:stylePaneFormatFilter w:val="0000"/>
  <w:doNotTrackMoves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53B3"/>
    <w:rsid w:val="002C5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umreringstecken">
    <w:name w:val="Numreringstecken"/>
  </w:style>
  <w:style w:type="paragraph" w:customStyle="1" w:styleId="Rubrik">
    <w:name w:val="Rubrik"/>
    <w:basedOn w:val="Normal"/>
    <w:next w:val="Body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C53B3"/>
    <w:rPr>
      <w:rFonts w:eastAsia="Arial Unicode MS" w:cs="Mangal"/>
      <w:kern w:val="1"/>
      <w:sz w:val="24"/>
      <w:szCs w:val="21"/>
      <w:lang w:eastAsia="hi-IN" w:bidi="hi-IN"/>
    </w:rPr>
  </w:style>
  <w:style w:type="paragraph" w:styleId="List">
    <w:name w:val="List"/>
    <w:basedOn w:val="BodyText"/>
    <w:uiPriority w:val="99"/>
  </w:style>
  <w:style w:type="paragraph" w:customStyle="1" w:styleId="Bildtext">
    <w:name w:val="Bildtext"/>
    <w:basedOn w:val="Normal"/>
    <w:pPr>
      <w:suppressLineNumbers/>
      <w:spacing w:before="120" w:after="120"/>
    </w:pPr>
    <w:rPr>
      <w:i/>
      <w:iCs/>
    </w:rPr>
  </w:style>
  <w:style w:type="paragraph" w:customStyle="1" w:styleId="Frteckning">
    <w:name w:val="Förteckning"/>
    <w:basedOn w:val="Normal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338</Words>
  <Characters>2356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Lars-Olof Nilsson</dc:creator>
  <cp:keywords/>
  <dc:description/>
  <cp:lastModifiedBy/>
  <cp:revision>1</cp:revision>
  <dcterms:created xsi:type="dcterms:W3CDTF">2012-09-06T15:33:00Z</dcterms:created>
</cp:coreProperties>
</file>