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E49D7" w14:textId="77777777" w:rsidR="002573C3" w:rsidRPr="003D3120" w:rsidRDefault="00721438" w:rsidP="00F42D18">
      <w:pPr>
        <w:pStyle w:val="Rubrik1"/>
        <w:rPr>
          <w:rFonts w:ascii="Comic Sans MS" w:hAnsi="Comic Sans MS"/>
          <w:sz w:val="20"/>
          <w:szCs w:val="20"/>
        </w:rPr>
      </w:pPr>
      <w:r w:rsidRPr="003D3120">
        <w:rPr>
          <w:rFonts w:ascii="Comic Sans MS" w:hAnsi="Comic Sans MS"/>
          <w:sz w:val="20"/>
          <w:szCs w:val="20"/>
        </w:rPr>
        <w:t>Kioskinstruktion Hedens IF</w:t>
      </w:r>
    </w:p>
    <w:p w14:paraId="07237D79" w14:textId="77777777" w:rsidR="008F3E5B" w:rsidRPr="003D3120" w:rsidRDefault="008F3E5B" w:rsidP="00F42D18">
      <w:pPr>
        <w:pStyle w:val="Rubrik2"/>
        <w:rPr>
          <w:rFonts w:ascii="Comic Sans MS" w:hAnsi="Comic Sans MS"/>
          <w:sz w:val="20"/>
          <w:szCs w:val="20"/>
        </w:rPr>
      </w:pPr>
    </w:p>
    <w:p w14:paraId="77913F8E" w14:textId="77777777" w:rsidR="00DC16CE" w:rsidRPr="003D3120" w:rsidRDefault="00DC16CE" w:rsidP="00DC16CE">
      <w:pPr>
        <w:rPr>
          <w:rFonts w:ascii="Comic Sans MS" w:hAnsi="Comic Sans MS"/>
          <w:b/>
          <w:sz w:val="20"/>
          <w:szCs w:val="20"/>
        </w:rPr>
      </w:pPr>
      <w:r w:rsidRPr="003D3120">
        <w:rPr>
          <w:rFonts w:ascii="Comic Sans MS" w:hAnsi="Comic Sans MS"/>
          <w:b/>
          <w:sz w:val="20"/>
          <w:szCs w:val="20"/>
        </w:rPr>
        <w:t>Kioskansvarig: Mats Hillergren 070-50 83 899</w:t>
      </w:r>
    </w:p>
    <w:p w14:paraId="1A40180F" w14:textId="77777777" w:rsidR="00DC16CE" w:rsidRPr="003D3120" w:rsidRDefault="00DC16CE" w:rsidP="00DC16CE">
      <w:pPr>
        <w:rPr>
          <w:rFonts w:ascii="Comic Sans MS" w:hAnsi="Comic Sans MS"/>
          <w:sz w:val="20"/>
          <w:szCs w:val="20"/>
        </w:rPr>
      </w:pPr>
    </w:p>
    <w:p w14:paraId="27E7B976" w14:textId="673F76E1" w:rsidR="00DC16CE" w:rsidRPr="003D3120" w:rsidRDefault="00DC16CE" w:rsidP="00DC16CE">
      <w:pPr>
        <w:rPr>
          <w:rFonts w:ascii="Comic Sans MS" w:hAnsi="Comic Sans MS"/>
          <w:sz w:val="20"/>
          <w:szCs w:val="20"/>
        </w:rPr>
      </w:pPr>
      <w:r w:rsidRPr="003D3120">
        <w:rPr>
          <w:rFonts w:ascii="Comic Sans MS" w:hAnsi="Comic Sans MS"/>
          <w:sz w:val="20"/>
          <w:szCs w:val="20"/>
        </w:rPr>
        <w:t>Kioskansvarig ser till att varor köps in och fi</w:t>
      </w:r>
      <w:r w:rsidR="00667AF3" w:rsidRPr="003D3120">
        <w:rPr>
          <w:rFonts w:ascii="Comic Sans MS" w:hAnsi="Comic Sans MS"/>
          <w:sz w:val="20"/>
          <w:szCs w:val="20"/>
        </w:rPr>
        <w:t>nns vid försäljningstillfällen, ä</w:t>
      </w:r>
      <w:r w:rsidRPr="003D3120">
        <w:rPr>
          <w:rFonts w:ascii="Comic Sans MS" w:hAnsi="Comic Sans MS"/>
          <w:sz w:val="20"/>
          <w:szCs w:val="20"/>
        </w:rPr>
        <w:t>ven ansvarig för att kassaskrin finns samt slutgiltigt avslut vid stängning.</w:t>
      </w:r>
    </w:p>
    <w:p w14:paraId="7FC2BEAD" w14:textId="77777777" w:rsidR="00DC16CE" w:rsidRPr="003D3120" w:rsidRDefault="00DC16CE" w:rsidP="00DC16CE">
      <w:pPr>
        <w:rPr>
          <w:rFonts w:ascii="Comic Sans MS" w:hAnsi="Comic Sans MS"/>
          <w:sz w:val="20"/>
          <w:szCs w:val="20"/>
        </w:rPr>
      </w:pPr>
    </w:p>
    <w:p w14:paraId="6D19F8BE" w14:textId="77777777" w:rsidR="00DC16CE" w:rsidRPr="003D3120" w:rsidRDefault="00DC16CE" w:rsidP="00DC16CE">
      <w:pPr>
        <w:rPr>
          <w:rFonts w:ascii="Comic Sans MS" w:hAnsi="Comic Sans MS"/>
          <w:sz w:val="20"/>
          <w:szCs w:val="20"/>
        </w:rPr>
      </w:pPr>
      <w:r w:rsidRPr="003D3120">
        <w:rPr>
          <w:rFonts w:ascii="Comic Sans MS" w:hAnsi="Comic Sans MS"/>
          <w:sz w:val="20"/>
          <w:szCs w:val="20"/>
        </w:rPr>
        <w:t>Kontakta kioskansvarig om det saknas något eller om ni har frågor kring kiosken.</w:t>
      </w:r>
    </w:p>
    <w:p w14:paraId="186881A5" w14:textId="77777777" w:rsidR="00DC16CE" w:rsidRPr="003D3120" w:rsidRDefault="00DC16CE" w:rsidP="00DC16CE">
      <w:pPr>
        <w:rPr>
          <w:rFonts w:ascii="Comic Sans MS" w:hAnsi="Comic Sans MS"/>
          <w:sz w:val="20"/>
          <w:szCs w:val="20"/>
        </w:rPr>
      </w:pPr>
    </w:p>
    <w:p w14:paraId="7C424AB7" w14:textId="77777777" w:rsidR="00DC16CE" w:rsidRPr="003D3120" w:rsidRDefault="00DC16CE" w:rsidP="00DC16CE">
      <w:pPr>
        <w:rPr>
          <w:rFonts w:ascii="Comic Sans MS" w:hAnsi="Comic Sans MS"/>
          <w:sz w:val="20"/>
          <w:szCs w:val="20"/>
        </w:rPr>
      </w:pPr>
      <w:r w:rsidRPr="003D3120">
        <w:rPr>
          <w:rFonts w:ascii="Comic Sans MS" w:hAnsi="Comic Sans MS"/>
          <w:sz w:val="20"/>
          <w:szCs w:val="20"/>
        </w:rPr>
        <w:t>Vidare i dokumentet finns instruktioner för i vilken ordning kioskpersonal bör göra olika moment för respektive aktivitet. Det är ungefärliga mängder varor som förbrukas vilket innebär att det är upp till kioskpersonal att bedöma försäljningen av kaffe, ha</w:t>
      </w:r>
      <w:r w:rsidR="00405C1A" w:rsidRPr="003D3120">
        <w:rPr>
          <w:rFonts w:ascii="Comic Sans MS" w:hAnsi="Comic Sans MS"/>
          <w:sz w:val="20"/>
          <w:szCs w:val="20"/>
        </w:rPr>
        <w:t>m</w:t>
      </w:r>
      <w:r w:rsidRPr="003D3120">
        <w:rPr>
          <w:rFonts w:ascii="Comic Sans MS" w:hAnsi="Comic Sans MS"/>
          <w:sz w:val="20"/>
          <w:szCs w:val="20"/>
        </w:rPr>
        <w:t>burgare, parisare och varmkorv. Hedens IF strävar efter att inte kasta mat i onödan.</w:t>
      </w:r>
    </w:p>
    <w:p w14:paraId="16393C07" w14:textId="77777777" w:rsidR="00405C1A" w:rsidRPr="003D3120" w:rsidRDefault="00405C1A" w:rsidP="00DC16CE">
      <w:pPr>
        <w:rPr>
          <w:rFonts w:ascii="Comic Sans MS" w:hAnsi="Comic Sans MS"/>
          <w:sz w:val="20"/>
          <w:szCs w:val="20"/>
        </w:rPr>
      </w:pPr>
    </w:p>
    <w:p w14:paraId="2CC0A199" w14:textId="77777777" w:rsidR="008F3E5B" w:rsidRPr="003D3120" w:rsidRDefault="00405C1A" w:rsidP="00F42D18">
      <w:pPr>
        <w:pStyle w:val="Rubrik2"/>
        <w:rPr>
          <w:rFonts w:ascii="Comic Sans MS" w:hAnsi="Comic Sans MS"/>
          <w:sz w:val="20"/>
          <w:szCs w:val="20"/>
        </w:rPr>
      </w:pPr>
      <w:r w:rsidRPr="003D3120">
        <w:rPr>
          <w:rFonts w:ascii="Comic Sans MS" w:hAnsi="Comic Sans MS"/>
          <w:sz w:val="20"/>
          <w:szCs w:val="20"/>
        </w:rPr>
        <w:t>Hygien</w:t>
      </w:r>
    </w:p>
    <w:p w14:paraId="7504483D" w14:textId="7D2E48A6" w:rsidR="00405C1A" w:rsidRPr="003D3120" w:rsidRDefault="00405C1A" w:rsidP="00405C1A">
      <w:pPr>
        <w:rPr>
          <w:rFonts w:ascii="Comic Sans MS" w:hAnsi="Comic Sans MS"/>
          <w:sz w:val="20"/>
          <w:szCs w:val="20"/>
        </w:rPr>
      </w:pPr>
      <w:r w:rsidRPr="003D3120">
        <w:rPr>
          <w:rFonts w:ascii="Comic Sans MS" w:hAnsi="Comic Sans MS"/>
          <w:sz w:val="20"/>
          <w:szCs w:val="20"/>
        </w:rPr>
        <w:t xml:space="preserve">Tänk på att vara mycket noga med hygienen. Använd plasthandskar om du har hand om varma varor såsom hamburgare, varmkorv eller parisare. Hantera inte kontanter </w:t>
      </w:r>
      <w:r w:rsidR="00F56298" w:rsidRPr="003D3120">
        <w:rPr>
          <w:rFonts w:ascii="Comic Sans MS" w:hAnsi="Comic Sans MS"/>
          <w:sz w:val="20"/>
          <w:szCs w:val="20"/>
        </w:rPr>
        <w:t>samtidigt som</w:t>
      </w:r>
      <w:r w:rsidRPr="003D3120">
        <w:rPr>
          <w:rFonts w:ascii="Comic Sans MS" w:hAnsi="Comic Sans MS"/>
          <w:sz w:val="20"/>
          <w:szCs w:val="20"/>
        </w:rPr>
        <w:t xml:space="preserve"> du sköter dessa varor.</w:t>
      </w:r>
    </w:p>
    <w:p w14:paraId="40544E50" w14:textId="77777777" w:rsidR="00405C1A" w:rsidRPr="003D3120" w:rsidRDefault="00405C1A" w:rsidP="00405C1A">
      <w:pPr>
        <w:rPr>
          <w:rFonts w:ascii="Comic Sans MS" w:hAnsi="Comic Sans MS"/>
          <w:sz w:val="20"/>
          <w:szCs w:val="20"/>
        </w:rPr>
      </w:pPr>
    </w:p>
    <w:p w14:paraId="7D4D1A2B" w14:textId="77777777" w:rsidR="00405C1A" w:rsidRPr="003D3120" w:rsidRDefault="00405C1A" w:rsidP="00405C1A">
      <w:pPr>
        <w:rPr>
          <w:rFonts w:ascii="Comic Sans MS" w:hAnsi="Comic Sans MS"/>
          <w:sz w:val="20"/>
          <w:szCs w:val="20"/>
        </w:rPr>
      </w:pPr>
      <w:r w:rsidRPr="003D3120">
        <w:rPr>
          <w:rFonts w:ascii="Comic Sans MS" w:hAnsi="Comic Sans MS"/>
          <w:sz w:val="20"/>
          <w:szCs w:val="20"/>
        </w:rPr>
        <w:t xml:space="preserve">Använd alltid servett vid hantering av korvbröd, samt papper avsett för hamburgerbröd. </w:t>
      </w:r>
    </w:p>
    <w:p w14:paraId="11F1CBED" w14:textId="77777777" w:rsidR="00405C1A" w:rsidRPr="003D3120" w:rsidRDefault="00405C1A" w:rsidP="00405C1A">
      <w:pPr>
        <w:rPr>
          <w:rFonts w:ascii="Comic Sans MS" w:hAnsi="Comic Sans MS"/>
          <w:sz w:val="20"/>
          <w:szCs w:val="20"/>
        </w:rPr>
      </w:pPr>
    </w:p>
    <w:p w14:paraId="0428F095" w14:textId="08C07367" w:rsidR="00405C1A" w:rsidRPr="003D3120" w:rsidRDefault="00405C1A" w:rsidP="00405C1A">
      <w:pPr>
        <w:rPr>
          <w:rFonts w:ascii="Comic Sans MS" w:hAnsi="Comic Sans MS"/>
          <w:sz w:val="20"/>
          <w:szCs w:val="20"/>
        </w:rPr>
      </w:pPr>
      <w:r w:rsidRPr="003D3120">
        <w:rPr>
          <w:rFonts w:ascii="Comic Sans MS" w:hAnsi="Comic Sans MS"/>
          <w:sz w:val="20"/>
          <w:szCs w:val="20"/>
        </w:rPr>
        <w:t>Låt inte kylvaror så som mjölk, dressing, senap</w:t>
      </w:r>
      <w:r w:rsidR="00667AF3" w:rsidRPr="003D3120">
        <w:rPr>
          <w:rFonts w:ascii="Comic Sans MS" w:hAnsi="Comic Sans MS"/>
          <w:sz w:val="20"/>
          <w:szCs w:val="20"/>
        </w:rPr>
        <w:t>, lök</w:t>
      </w:r>
      <w:r w:rsidRPr="003D3120">
        <w:rPr>
          <w:rFonts w:ascii="Comic Sans MS" w:hAnsi="Comic Sans MS"/>
          <w:sz w:val="20"/>
          <w:szCs w:val="20"/>
        </w:rPr>
        <w:t xml:space="preserve"> mm stå framme i onödan.</w:t>
      </w:r>
    </w:p>
    <w:p w14:paraId="31A2416C" w14:textId="77777777" w:rsidR="00871F31" w:rsidRPr="003D3120" w:rsidRDefault="00871F31" w:rsidP="00405C1A">
      <w:pPr>
        <w:rPr>
          <w:rFonts w:ascii="Comic Sans MS" w:hAnsi="Comic Sans MS"/>
          <w:sz w:val="20"/>
          <w:szCs w:val="20"/>
        </w:rPr>
      </w:pPr>
    </w:p>
    <w:p w14:paraId="38B4960A" w14:textId="77777777" w:rsidR="00871F31" w:rsidRPr="003D3120" w:rsidRDefault="00871F31" w:rsidP="00871F31">
      <w:pPr>
        <w:pStyle w:val="Rubrik2"/>
        <w:rPr>
          <w:rFonts w:ascii="Comic Sans MS" w:hAnsi="Comic Sans MS"/>
          <w:sz w:val="20"/>
          <w:szCs w:val="20"/>
        </w:rPr>
      </w:pPr>
      <w:r w:rsidRPr="003D3120">
        <w:rPr>
          <w:rFonts w:ascii="Comic Sans MS" w:hAnsi="Comic Sans MS"/>
          <w:sz w:val="20"/>
          <w:szCs w:val="20"/>
        </w:rPr>
        <w:t>Betalsätt</w:t>
      </w:r>
    </w:p>
    <w:p w14:paraId="02ECD441" w14:textId="77777777" w:rsidR="00871F31" w:rsidRPr="003D3120" w:rsidRDefault="00871F31" w:rsidP="00871F31">
      <w:pPr>
        <w:rPr>
          <w:rFonts w:ascii="Comic Sans MS" w:hAnsi="Comic Sans MS"/>
          <w:sz w:val="20"/>
          <w:szCs w:val="20"/>
        </w:rPr>
      </w:pPr>
      <w:r w:rsidRPr="003D3120">
        <w:rPr>
          <w:rFonts w:ascii="Comic Sans MS" w:hAnsi="Comic Sans MS"/>
          <w:sz w:val="20"/>
          <w:szCs w:val="20"/>
        </w:rPr>
        <w:t>Det är kontanter samt swish som gäller som betalning. Det finns ett kassaskrin som skall</w:t>
      </w:r>
      <w:r w:rsidR="007F19A6" w:rsidRPr="003D3120">
        <w:rPr>
          <w:rFonts w:ascii="Comic Sans MS" w:hAnsi="Comic Sans MS"/>
          <w:sz w:val="20"/>
          <w:szCs w:val="20"/>
        </w:rPr>
        <w:t xml:space="preserve"> innehålla en växelkassa på ca </w:t>
      </w:r>
      <w:r w:rsidRPr="003D3120">
        <w:rPr>
          <w:rFonts w:ascii="Comic Sans MS" w:hAnsi="Comic Sans MS"/>
          <w:sz w:val="20"/>
          <w:szCs w:val="20"/>
        </w:rPr>
        <w:t>500 kr fördelat på sedlar och mynt.</w:t>
      </w:r>
    </w:p>
    <w:p w14:paraId="52977430" w14:textId="77777777" w:rsidR="00871F31" w:rsidRPr="003D3120" w:rsidRDefault="00871F31" w:rsidP="00871F31">
      <w:pPr>
        <w:rPr>
          <w:rFonts w:ascii="Comic Sans MS" w:hAnsi="Comic Sans MS"/>
          <w:sz w:val="20"/>
          <w:szCs w:val="20"/>
        </w:rPr>
      </w:pPr>
    </w:p>
    <w:p w14:paraId="17514696" w14:textId="63CDF6E8" w:rsidR="00871F31" w:rsidRPr="003D3120" w:rsidRDefault="00BD0615" w:rsidP="00871F31">
      <w:pPr>
        <w:rPr>
          <w:rFonts w:ascii="Comic Sans MS" w:hAnsi="Comic Sans MS"/>
          <w:sz w:val="20"/>
          <w:szCs w:val="20"/>
        </w:rPr>
      </w:pPr>
      <w:r w:rsidRPr="003D3120">
        <w:rPr>
          <w:rFonts w:ascii="Comic Sans MS" w:hAnsi="Comic Sans MS"/>
          <w:sz w:val="20"/>
          <w:szCs w:val="20"/>
        </w:rPr>
        <w:t xml:space="preserve">Swishnr: </w:t>
      </w:r>
      <w:r w:rsidR="003D3120">
        <w:rPr>
          <w:rFonts w:ascii="Comic Sans MS" w:hAnsi="Comic Sans MS"/>
          <w:sz w:val="20"/>
          <w:szCs w:val="20"/>
        </w:rPr>
        <w:t xml:space="preserve">123 113 01 78 </w:t>
      </w:r>
      <w:r w:rsidRPr="003D3120">
        <w:rPr>
          <w:rFonts w:ascii="Comic Sans MS" w:hAnsi="Comic Sans MS"/>
          <w:sz w:val="20"/>
          <w:szCs w:val="20"/>
        </w:rPr>
        <w:t>(Tillhör Hedens IF</w:t>
      </w:r>
      <w:r w:rsidR="00871F31" w:rsidRPr="003D3120">
        <w:rPr>
          <w:rFonts w:ascii="Comic Sans MS" w:hAnsi="Comic Sans MS"/>
          <w:sz w:val="20"/>
          <w:szCs w:val="20"/>
        </w:rPr>
        <w:t>)</w:t>
      </w:r>
    </w:p>
    <w:p w14:paraId="240D9740" w14:textId="77777777" w:rsidR="00871F31" w:rsidRPr="003D3120" w:rsidRDefault="00871F31" w:rsidP="00871F31">
      <w:pPr>
        <w:rPr>
          <w:rFonts w:ascii="Comic Sans MS" w:hAnsi="Comic Sans MS"/>
          <w:sz w:val="20"/>
          <w:szCs w:val="20"/>
        </w:rPr>
      </w:pPr>
    </w:p>
    <w:p w14:paraId="387032EA" w14:textId="537A62B9" w:rsidR="00871F31" w:rsidRPr="003D3120" w:rsidRDefault="00871F31" w:rsidP="00871F31">
      <w:pPr>
        <w:rPr>
          <w:rFonts w:ascii="Comic Sans MS" w:hAnsi="Comic Sans MS"/>
          <w:sz w:val="20"/>
          <w:szCs w:val="20"/>
        </w:rPr>
      </w:pPr>
      <w:r w:rsidRPr="003D3120">
        <w:rPr>
          <w:rFonts w:ascii="Comic Sans MS" w:hAnsi="Comic Sans MS"/>
          <w:sz w:val="20"/>
          <w:szCs w:val="20"/>
        </w:rPr>
        <w:t xml:space="preserve">Vid swish betalningar så skall man dokumentera </w:t>
      </w:r>
      <w:r w:rsidR="006B4E4B" w:rsidRPr="003D3120">
        <w:rPr>
          <w:rFonts w:ascii="Comic Sans MS" w:hAnsi="Comic Sans MS"/>
          <w:sz w:val="20"/>
          <w:szCs w:val="20"/>
        </w:rPr>
        <w:t xml:space="preserve">detta på blankett för swichbetalning som finns i kiosken. Saknas denna skriv </w:t>
      </w:r>
      <w:r w:rsidRPr="003D3120">
        <w:rPr>
          <w:rFonts w:ascii="Comic Sans MS" w:hAnsi="Comic Sans MS"/>
          <w:sz w:val="20"/>
          <w:szCs w:val="20"/>
        </w:rPr>
        <w:t xml:space="preserve">på ett block hur mycket som är </w:t>
      </w:r>
      <w:r w:rsidR="006B4E4B" w:rsidRPr="003D3120">
        <w:rPr>
          <w:rFonts w:ascii="Comic Sans MS" w:hAnsi="Comic Sans MS"/>
          <w:sz w:val="20"/>
          <w:szCs w:val="20"/>
        </w:rPr>
        <w:t>betalt via det betalsättet. Denna skall bifogas till</w:t>
      </w:r>
      <w:r w:rsidRPr="003D3120">
        <w:rPr>
          <w:rFonts w:ascii="Comic Sans MS" w:hAnsi="Comic Sans MS"/>
          <w:sz w:val="20"/>
          <w:szCs w:val="20"/>
        </w:rPr>
        <w:t xml:space="preserve"> kioskredovisningslappen.</w:t>
      </w:r>
    </w:p>
    <w:p w14:paraId="435E0B7B" w14:textId="77777777" w:rsidR="00871F31" w:rsidRPr="003D3120" w:rsidRDefault="00871F31" w:rsidP="00871F31">
      <w:pPr>
        <w:rPr>
          <w:rFonts w:ascii="Comic Sans MS" w:hAnsi="Comic Sans MS"/>
          <w:sz w:val="20"/>
          <w:szCs w:val="20"/>
        </w:rPr>
      </w:pPr>
    </w:p>
    <w:p w14:paraId="588E8E21" w14:textId="27C40F5A" w:rsidR="008F3E5B" w:rsidRDefault="00871F31" w:rsidP="00E04C84">
      <w:pPr>
        <w:rPr>
          <w:rFonts w:ascii="Comic Sans MS" w:hAnsi="Comic Sans MS"/>
          <w:sz w:val="20"/>
          <w:szCs w:val="20"/>
        </w:rPr>
      </w:pPr>
      <w:r w:rsidRPr="003D3120">
        <w:rPr>
          <w:rFonts w:ascii="Comic Sans MS" w:hAnsi="Comic Sans MS"/>
          <w:sz w:val="20"/>
          <w:szCs w:val="20"/>
        </w:rPr>
        <w:t>Kontrollera så att swish betalningen ser okej ut hos betalaren</w:t>
      </w:r>
      <w:r w:rsidR="00667AF3" w:rsidRPr="003D3120">
        <w:rPr>
          <w:rFonts w:ascii="Comic Sans MS" w:hAnsi="Comic Sans MS"/>
          <w:sz w:val="20"/>
          <w:szCs w:val="20"/>
        </w:rPr>
        <w:t>, dvs ”Din betalning är skickad” med grön bakgrund.</w:t>
      </w:r>
    </w:p>
    <w:p w14:paraId="6F861645" w14:textId="77777777" w:rsidR="003D3120" w:rsidRDefault="003D3120" w:rsidP="00E04C84">
      <w:pPr>
        <w:rPr>
          <w:rFonts w:ascii="Comic Sans MS" w:hAnsi="Comic Sans MS"/>
          <w:sz w:val="20"/>
          <w:szCs w:val="20"/>
        </w:rPr>
      </w:pPr>
    </w:p>
    <w:p w14:paraId="061135CD" w14:textId="61447200" w:rsidR="003D3120" w:rsidRPr="003D3120" w:rsidRDefault="00036D33" w:rsidP="00E04C84">
      <w:pPr>
        <w:rPr>
          <w:rFonts w:ascii="Comic Sans MS" w:hAnsi="Comic Sans MS"/>
          <w:sz w:val="20"/>
          <w:szCs w:val="20"/>
        </w:rPr>
      </w:pPr>
      <w:r>
        <w:rPr>
          <w:rFonts w:ascii="Comic Sans MS" w:hAnsi="Comic Sans MS"/>
          <w:sz w:val="20"/>
          <w:szCs w:val="20"/>
        </w:rPr>
        <w:t xml:space="preserve">Zettles kassasystem </w:t>
      </w:r>
      <w:r w:rsidR="003D3120">
        <w:rPr>
          <w:rFonts w:ascii="Comic Sans MS" w:hAnsi="Comic Sans MS"/>
          <w:sz w:val="20"/>
          <w:szCs w:val="20"/>
        </w:rPr>
        <w:t xml:space="preserve">används också för betalning. </w:t>
      </w:r>
      <w:r>
        <w:rPr>
          <w:rFonts w:ascii="Comic Sans MS" w:hAnsi="Comic Sans MS"/>
          <w:sz w:val="20"/>
          <w:szCs w:val="20"/>
        </w:rPr>
        <w:t>Den är enkel att använda och instruktioner finns på ett särskilt blad. Zettles betalskärm och kortläsare finns i inre rummet.</w:t>
      </w:r>
      <w:bookmarkStart w:id="0" w:name="_GoBack"/>
      <w:bookmarkEnd w:id="0"/>
    </w:p>
    <w:p w14:paraId="6FEF6AD1" w14:textId="77777777" w:rsidR="00405C1A" w:rsidRPr="003D3120" w:rsidRDefault="00405C1A">
      <w:pPr>
        <w:rPr>
          <w:rFonts w:ascii="Comic Sans MS" w:eastAsiaTheme="majorEastAsia" w:hAnsi="Comic Sans MS" w:cstheme="majorBidi"/>
          <w:b/>
          <w:bCs/>
          <w:sz w:val="20"/>
          <w:szCs w:val="20"/>
        </w:rPr>
      </w:pPr>
      <w:r w:rsidRPr="003D3120">
        <w:rPr>
          <w:rFonts w:ascii="Comic Sans MS" w:hAnsi="Comic Sans MS"/>
          <w:sz w:val="20"/>
          <w:szCs w:val="20"/>
        </w:rPr>
        <w:br w:type="page"/>
      </w:r>
    </w:p>
    <w:p w14:paraId="4EE1C42B" w14:textId="77777777" w:rsidR="00F42D18" w:rsidRPr="003D3120" w:rsidRDefault="00F42D18" w:rsidP="00F42D18">
      <w:pPr>
        <w:pStyle w:val="Rubrik2"/>
        <w:rPr>
          <w:rFonts w:ascii="Comic Sans MS" w:hAnsi="Comic Sans MS"/>
          <w:sz w:val="20"/>
          <w:szCs w:val="20"/>
        </w:rPr>
      </w:pPr>
      <w:r w:rsidRPr="003D3120">
        <w:rPr>
          <w:rFonts w:ascii="Comic Sans MS" w:hAnsi="Comic Sans MS"/>
          <w:sz w:val="20"/>
          <w:szCs w:val="20"/>
        </w:rPr>
        <w:lastRenderedPageBreak/>
        <w:t>Kioskinstruktioner A-lags match</w:t>
      </w:r>
    </w:p>
    <w:p w14:paraId="462F835B" w14:textId="77777777" w:rsidR="00AC363E" w:rsidRPr="003D3120" w:rsidRDefault="00AC363E" w:rsidP="00AC363E">
      <w:pPr>
        <w:rPr>
          <w:rFonts w:ascii="Comic Sans MS" w:hAnsi="Comic Sans MS"/>
          <w:sz w:val="20"/>
          <w:szCs w:val="20"/>
        </w:rPr>
      </w:pPr>
    </w:p>
    <w:p w14:paraId="27CF1CD1" w14:textId="77777777" w:rsidR="00AC363E" w:rsidRPr="003D3120" w:rsidRDefault="00AC363E" w:rsidP="00AC363E">
      <w:pPr>
        <w:pStyle w:val="Rubrik3"/>
        <w:rPr>
          <w:rFonts w:ascii="Comic Sans MS" w:hAnsi="Comic Sans MS"/>
          <w:sz w:val="20"/>
          <w:szCs w:val="20"/>
        </w:rPr>
      </w:pPr>
      <w:r w:rsidRPr="003D3120">
        <w:rPr>
          <w:rFonts w:ascii="Comic Sans MS" w:hAnsi="Comic Sans MS"/>
          <w:sz w:val="20"/>
          <w:szCs w:val="20"/>
        </w:rPr>
        <w:t>Allmän info</w:t>
      </w:r>
    </w:p>
    <w:p w14:paraId="4F9140D6" w14:textId="77777777" w:rsidR="00F42D18" w:rsidRPr="003D3120" w:rsidRDefault="00F42D18" w:rsidP="00AC363E">
      <w:pPr>
        <w:pStyle w:val="Liststycke"/>
        <w:numPr>
          <w:ilvl w:val="0"/>
          <w:numId w:val="4"/>
        </w:numPr>
        <w:rPr>
          <w:rFonts w:ascii="Comic Sans MS" w:hAnsi="Comic Sans MS" w:cs="Times New Roman"/>
          <w:sz w:val="20"/>
          <w:szCs w:val="20"/>
        </w:rPr>
      </w:pPr>
      <w:r w:rsidRPr="003D3120">
        <w:rPr>
          <w:rFonts w:ascii="Comic Sans MS" w:hAnsi="Comic Sans MS" w:cs="Times New Roman"/>
          <w:sz w:val="20"/>
          <w:szCs w:val="20"/>
        </w:rPr>
        <w:t>Var på plats 1 timme innan matchstart.</w:t>
      </w:r>
    </w:p>
    <w:p w14:paraId="12713374" w14:textId="77777777" w:rsidR="00AC363E" w:rsidRPr="003D3120" w:rsidRDefault="00AC363E" w:rsidP="00AC363E">
      <w:pPr>
        <w:pStyle w:val="Liststycke"/>
        <w:numPr>
          <w:ilvl w:val="0"/>
          <w:numId w:val="4"/>
        </w:numPr>
        <w:rPr>
          <w:rFonts w:ascii="Comic Sans MS" w:hAnsi="Comic Sans MS" w:cs="Times New Roman"/>
          <w:sz w:val="20"/>
          <w:szCs w:val="20"/>
        </w:rPr>
      </w:pPr>
      <w:r w:rsidRPr="003D3120">
        <w:rPr>
          <w:rFonts w:ascii="Comic Sans MS" w:hAnsi="Comic Sans MS" w:cs="Times New Roman"/>
          <w:sz w:val="20"/>
          <w:szCs w:val="20"/>
        </w:rPr>
        <w:t>Bemanningen bör vara 2-3 personer</w:t>
      </w:r>
    </w:p>
    <w:p w14:paraId="1BCF9739" w14:textId="77777777" w:rsidR="00AC363E" w:rsidRPr="003D3120" w:rsidRDefault="00AC363E" w:rsidP="00AC363E">
      <w:pPr>
        <w:pStyle w:val="Liststycke"/>
        <w:numPr>
          <w:ilvl w:val="0"/>
          <w:numId w:val="4"/>
        </w:numPr>
        <w:rPr>
          <w:rFonts w:ascii="Comic Sans MS" w:hAnsi="Comic Sans MS" w:cs="Times New Roman"/>
          <w:sz w:val="20"/>
          <w:szCs w:val="20"/>
        </w:rPr>
      </w:pPr>
      <w:r w:rsidRPr="003D3120">
        <w:rPr>
          <w:rFonts w:ascii="Comic Sans MS" w:hAnsi="Comic Sans MS" w:cs="Times New Roman"/>
          <w:sz w:val="20"/>
          <w:szCs w:val="20"/>
        </w:rPr>
        <w:t>Förbrukning</w:t>
      </w:r>
    </w:p>
    <w:p w14:paraId="05E93463" w14:textId="77777777" w:rsidR="00AC363E" w:rsidRPr="003D3120" w:rsidRDefault="00AC363E" w:rsidP="00AC363E">
      <w:pPr>
        <w:pStyle w:val="Liststycke"/>
        <w:rPr>
          <w:rFonts w:ascii="Comic Sans MS" w:hAnsi="Comic Sans MS" w:cs="Times New Roman"/>
          <w:sz w:val="20"/>
          <w:szCs w:val="20"/>
        </w:rPr>
      </w:pPr>
      <w:r w:rsidRPr="003D3120">
        <w:rPr>
          <w:rFonts w:ascii="Comic Sans MS" w:hAnsi="Comic Sans MS" w:cs="Times New Roman"/>
          <w:sz w:val="20"/>
          <w:szCs w:val="20"/>
        </w:rPr>
        <w:t>- ca 60 koppar kaffe</w:t>
      </w:r>
    </w:p>
    <w:p w14:paraId="5E8B62CD" w14:textId="77777777" w:rsidR="00AC363E" w:rsidRPr="003D3120" w:rsidRDefault="00AC363E" w:rsidP="00AC363E">
      <w:pPr>
        <w:pStyle w:val="Liststycke"/>
        <w:rPr>
          <w:rFonts w:ascii="Comic Sans MS" w:hAnsi="Comic Sans MS" w:cs="Times New Roman"/>
          <w:sz w:val="20"/>
          <w:szCs w:val="20"/>
        </w:rPr>
      </w:pPr>
      <w:r w:rsidRPr="003D3120">
        <w:rPr>
          <w:rFonts w:ascii="Comic Sans MS" w:hAnsi="Comic Sans MS" w:cs="Times New Roman"/>
          <w:sz w:val="20"/>
          <w:szCs w:val="20"/>
        </w:rPr>
        <w:t>- ca 20 hamburgare</w:t>
      </w:r>
    </w:p>
    <w:p w14:paraId="245A2C17" w14:textId="77777777" w:rsidR="007A6D37" w:rsidRPr="003D3120" w:rsidRDefault="007A6D37" w:rsidP="00AC363E">
      <w:pPr>
        <w:pStyle w:val="Liststycke"/>
        <w:rPr>
          <w:rFonts w:ascii="Comic Sans MS" w:hAnsi="Comic Sans MS" w:cs="Times New Roman"/>
          <w:sz w:val="20"/>
          <w:szCs w:val="20"/>
        </w:rPr>
      </w:pPr>
      <w:r w:rsidRPr="003D3120">
        <w:rPr>
          <w:rFonts w:ascii="Comic Sans MS" w:hAnsi="Comic Sans MS" w:cs="Times New Roman"/>
          <w:sz w:val="20"/>
          <w:szCs w:val="20"/>
        </w:rPr>
        <w:t xml:space="preserve">- ca </w:t>
      </w:r>
      <w:r w:rsidR="00BD1ED1" w:rsidRPr="003D3120">
        <w:rPr>
          <w:rFonts w:ascii="Comic Sans MS" w:hAnsi="Comic Sans MS" w:cs="Times New Roman"/>
          <w:sz w:val="20"/>
          <w:szCs w:val="20"/>
        </w:rPr>
        <w:t>3</w:t>
      </w:r>
      <w:r w:rsidRPr="003D3120">
        <w:rPr>
          <w:rFonts w:ascii="Comic Sans MS" w:hAnsi="Comic Sans MS" w:cs="Times New Roman"/>
          <w:sz w:val="20"/>
          <w:szCs w:val="20"/>
        </w:rPr>
        <w:t xml:space="preserve"> parisare</w:t>
      </w:r>
    </w:p>
    <w:p w14:paraId="325A2B20" w14:textId="77777777" w:rsidR="00AC363E" w:rsidRPr="003D3120" w:rsidRDefault="00AC363E" w:rsidP="00AC363E">
      <w:pPr>
        <w:pStyle w:val="Liststycke"/>
        <w:rPr>
          <w:rFonts w:ascii="Comic Sans MS" w:hAnsi="Comic Sans MS" w:cs="Times New Roman"/>
          <w:sz w:val="20"/>
          <w:szCs w:val="20"/>
        </w:rPr>
      </w:pPr>
      <w:r w:rsidRPr="003D3120">
        <w:rPr>
          <w:rFonts w:ascii="Comic Sans MS" w:hAnsi="Comic Sans MS" w:cs="Times New Roman"/>
          <w:sz w:val="20"/>
          <w:szCs w:val="20"/>
        </w:rPr>
        <w:t xml:space="preserve">- ca </w:t>
      </w:r>
      <w:r w:rsidR="00871F31" w:rsidRPr="003D3120">
        <w:rPr>
          <w:rFonts w:ascii="Comic Sans MS" w:hAnsi="Comic Sans MS" w:cs="Times New Roman"/>
          <w:sz w:val="20"/>
          <w:szCs w:val="20"/>
        </w:rPr>
        <w:t>16</w:t>
      </w:r>
      <w:r w:rsidRPr="003D3120">
        <w:rPr>
          <w:rFonts w:ascii="Comic Sans MS" w:hAnsi="Comic Sans MS" w:cs="Times New Roman"/>
          <w:sz w:val="20"/>
          <w:szCs w:val="20"/>
        </w:rPr>
        <w:t xml:space="preserve"> varmkorvar</w:t>
      </w:r>
    </w:p>
    <w:p w14:paraId="48352A04" w14:textId="77777777" w:rsidR="00B227CE" w:rsidRPr="003D3120" w:rsidRDefault="00B227CE" w:rsidP="00B227CE">
      <w:pPr>
        <w:rPr>
          <w:rFonts w:ascii="Comic Sans MS" w:hAnsi="Comic Sans MS" w:cs="Times New Roman"/>
          <w:sz w:val="20"/>
          <w:szCs w:val="20"/>
        </w:rPr>
      </w:pPr>
    </w:p>
    <w:p w14:paraId="3A99A88E" w14:textId="77777777" w:rsidR="00AC363E" w:rsidRPr="003D3120" w:rsidRDefault="00B227CE" w:rsidP="000202C1">
      <w:pPr>
        <w:pStyle w:val="Rubrik4"/>
        <w:rPr>
          <w:rFonts w:ascii="Comic Sans MS" w:hAnsi="Comic Sans MS"/>
          <w:sz w:val="20"/>
          <w:szCs w:val="20"/>
        </w:rPr>
      </w:pPr>
      <w:r w:rsidRPr="003D3120">
        <w:rPr>
          <w:rFonts w:ascii="Comic Sans MS" w:hAnsi="Comic Sans MS"/>
          <w:sz w:val="20"/>
          <w:szCs w:val="20"/>
        </w:rPr>
        <w:t>Start</w:t>
      </w:r>
    </w:p>
    <w:p w14:paraId="33E425E8" w14:textId="77777777" w:rsidR="00F42D18" w:rsidRPr="003D3120" w:rsidRDefault="00F42D18"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Börja alltid med att räkna växelkassan och för in den på kioskredovisningslappen som finns i pärmen.</w:t>
      </w:r>
    </w:p>
    <w:p w14:paraId="528EF259" w14:textId="77777777" w:rsidR="00AC363E" w:rsidRPr="003D3120" w:rsidRDefault="00AC363E"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50F41B98" w14:textId="5EECED4D" w:rsidR="00AC363E" w:rsidRPr="003D3120" w:rsidRDefault="00AC363E"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Dags att brygga kaffe. </w:t>
      </w:r>
      <w:r w:rsidR="00775902" w:rsidRPr="003D3120">
        <w:rPr>
          <w:rFonts w:ascii="Comic Sans MS" w:hAnsi="Comic Sans MS" w:cs="Times New Roman"/>
          <w:sz w:val="20"/>
          <w:szCs w:val="20"/>
        </w:rPr>
        <w:t xml:space="preserve">Det finnas kaffebryggare och perkolatorer. </w:t>
      </w:r>
      <w:r w:rsidRPr="003D3120">
        <w:rPr>
          <w:rFonts w:ascii="Comic Sans MS" w:hAnsi="Comic Sans MS" w:cs="Times New Roman"/>
          <w:sz w:val="20"/>
          <w:szCs w:val="20"/>
        </w:rPr>
        <w:t>Använd sedan termosar så kaffet håller sig varmt.</w:t>
      </w:r>
    </w:p>
    <w:p w14:paraId="3FD37933" w14:textId="77777777" w:rsidR="00D62E66" w:rsidRPr="003D3120" w:rsidRDefault="00D62E66" w:rsidP="00D62E66">
      <w:pPr>
        <w:pStyle w:val="Liststycke"/>
        <w:rPr>
          <w:rFonts w:ascii="Comic Sans MS" w:hAnsi="Comic Sans MS" w:cs="Times New Roman"/>
          <w:sz w:val="20"/>
          <w:szCs w:val="20"/>
        </w:rPr>
      </w:pPr>
    </w:p>
    <w:p w14:paraId="2EDD7158" w14:textId="77777777" w:rsidR="00D62E66" w:rsidRPr="003D3120" w:rsidRDefault="00D62E66" w:rsidP="00D62E66">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Ta fram fikabröd från frysen alternativt kyl.</w:t>
      </w:r>
    </w:p>
    <w:p w14:paraId="00521251" w14:textId="77777777" w:rsidR="00B227CE" w:rsidRPr="003D3120" w:rsidRDefault="00B227CE" w:rsidP="00D62E66">
      <w:pPr>
        <w:widowControl w:val="0"/>
        <w:tabs>
          <w:tab w:val="left" w:pos="142"/>
          <w:tab w:val="left" w:pos="220"/>
        </w:tabs>
        <w:autoSpaceDE w:val="0"/>
        <w:autoSpaceDN w:val="0"/>
        <w:adjustRightInd w:val="0"/>
        <w:rPr>
          <w:rFonts w:ascii="Comic Sans MS" w:hAnsi="Comic Sans MS" w:cs="Times New Roman"/>
          <w:sz w:val="20"/>
          <w:szCs w:val="20"/>
        </w:rPr>
      </w:pPr>
    </w:p>
    <w:p w14:paraId="67955CA1" w14:textId="2AA22FDB" w:rsidR="00B227CE" w:rsidRPr="003D3120" w:rsidRDefault="00B227CE"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Gör iordning en bricka med kaffetermos, 3 koppar, 3 st gobit samt 3 läsk till domarna. G</w:t>
      </w:r>
      <w:r w:rsidR="00667AF3" w:rsidRPr="003D3120">
        <w:rPr>
          <w:rFonts w:ascii="Comic Sans MS" w:hAnsi="Comic Sans MS" w:cs="Times New Roman"/>
          <w:sz w:val="20"/>
          <w:szCs w:val="20"/>
        </w:rPr>
        <w:t>å in med detta till domarrummet.</w:t>
      </w:r>
      <w:r w:rsidR="006B4E4B" w:rsidRPr="003D3120">
        <w:rPr>
          <w:rFonts w:ascii="Comic Sans MS" w:hAnsi="Comic Sans MS" w:cs="Times New Roman"/>
          <w:sz w:val="20"/>
          <w:szCs w:val="20"/>
        </w:rPr>
        <w:t xml:space="preserve"> Fixa detta så fort kaffet har kokat. </w:t>
      </w:r>
    </w:p>
    <w:p w14:paraId="680F76F6" w14:textId="77777777" w:rsidR="00AC363E" w:rsidRPr="003D3120" w:rsidRDefault="00AC363E"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3453A7DD" w14:textId="680F9C33" w:rsidR="00AC363E" w:rsidRPr="003D3120" w:rsidRDefault="00AC363E"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Sätta igång stekbordet (se bilaga </w:t>
      </w:r>
      <w:r w:rsidR="00F5336B" w:rsidRPr="003D3120">
        <w:rPr>
          <w:rFonts w:ascii="Comic Sans MS" w:hAnsi="Comic Sans MS" w:cs="Times New Roman"/>
          <w:sz w:val="20"/>
          <w:szCs w:val="20"/>
        </w:rPr>
        <w:t>1</w:t>
      </w:r>
      <w:r w:rsidRPr="003D3120">
        <w:rPr>
          <w:rFonts w:ascii="Comic Sans MS" w:hAnsi="Comic Sans MS" w:cs="Times New Roman"/>
          <w:sz w:val="20"/>
          <w:szCs w:val="20"/>
        </w:rPr>
        <w:t xml:space="preserve">). Ta fram hamburgarna och bröd från frysboxarna. Förstek ca 10 hamburgare 30 min innan match och lägg i grytan </w:t>
      </w:r>
      <w:r w:rsidR="00B227CE" w:rsidRPr="003D3120">
        <w:rPr>
          <w:rFonts w:ascii="Comic Sans MS" w:hAnsi="Comic Sans MS" w:cs="Times New Roman"/>
          <w:sz w:val="20"/>
          <w:szCs w:val="20"/>
        </w:rPr>
        <w:t>inlindande i folie. De flesta hamburgarna säljs i pausen så förbered resten 10 min innan pausen. Var bered</w:t>
      </w:r>
      <w:r w:rsidR="00F5336B" w:rsidRPr="003D3120">
        <w:rPr>
          <w:rFonts w:ascii="Comic Sans MS" w:hAnsi="Comic Sans MS" w:cs="Times New Roman"/>
          <w:sz w:val="20"/>
          <w:szCs w:val="20"/>
        </w:rPr>
        <w:t>d</w:t>
      </w:r>
      <w:r w:rsidR="00B227CE" w:rsidRPr="003D3120">
        <w:rPr>
          <w:rFonts w:ascii="Comic Sans MS" w:hAnsi="Comic Sans MS" w:cs="Times New Roman"/>
          <w:sz w:val="20"/>
          <w:szCs w:val="20"/>
        </w:rPr>
        <w:t xml:space="preserve"> med fler hamburgare om det är mycket publik. Värm då bröden i micron</w:t>
      </w:r>
      <w:r w:rsidR="006B4E4B" w:rsidRPr="003D3120">
        <w:rPr>
          <w:rFonts w:ascii="Comic Sans MS" w:hAnsi="Comic Sans MS" w:cs="Times New Roman"/>
          <w:sz w:val="20"/>
          <w:szCs w:val="20"/>
        </w:rPr>
        <w:t xml:space="preserve">. </w:t>
      </w:r>
      <w:r w:rsidR="00DC16CE" w:rsidRPr="003D3120">
        <w:rPr>
          <w:rFonts w:ascii="Comic Sans MS" w:hAnsi="Comic Sans MS" w:cs="Times New Roman"/>
          <w:sz w:val="20"/>
          <w:szCs w:val="20"/>
        </w:rPr>
        <w:t>Detsamma gäller parisare.</w:t>
      </w:r>
    </w:p>
    <w:p w14:paraId="085BA3BA" w14:textId="77777777" w:rsidR="00F42D18" w:rsidRPr="003D3120" w:rsidRDefault="00F42D18"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3EA4D343" w14:textId="1803A71D" w:rsidR="00F42D18" w:rsidRPr="003D3120" w:rsidRDefault="00F42D18"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Sätta igång korvlådan </w:t>
      </w:r>
      <w:r w:rsidR="00AC363E" w:rsidRPr="003D3120">
        <w:rPr>
          <w:rFonts w:ascii="Comic Sans MS" w:hAnsi="Comic Sans MS" w:cs="Times New Roman"/>
          <w:sz w:val="20"/>
          <w:szCs w:val="20"/>
        </w:rPr>
        <w:t xml:space="preserve">(se bilaga </w:t>
      </w:r>
      <w:r w:rsidR="00F5336B" w:rsidRPr="003D3120">
        <w:rPr>
          <w:rFonts w:ascii="Comic Sans MS" w:hAnsi="Comic Sans MS" w:cs="Times New Roman"/>
          <w:sz w:val="20"/>
          <w:szCs w:val="20"/>
        </w:rPr>
        <w:t>2</w:t>
      </w:r>
      <w:r w:rsidR="00AC363E" w:rsidRPr="003D3120">
        <w:rPr>
          <w:rFonts w:ascii="Comic Sans MS" w:hAnsi="Comic Sans MS" w:cs="Times New Roman"/>
          <w:sz w:val="20"/>
          <w:szCs w:val="20"/>
        </w:rPr>
        <w:t xml:space="preserve">) </w:t>
      </w:r>
      <w:r w:rsidRPr="003D3120">
        <w:rPr>
          <w:rFonts w:ascii="Comic Sans MS" w:hAnsi="Comic Sans MS" w:cs="Times New Roman"/>
          <w:sz w:val="20"/>
          <w:szCs w:val="20"/>
        </w:rPr>
        <w:t xml:space="preserve">som tar tid. Lyft upp insatsen och fyll på med vatten ca 15-20 cm. Sätt tillbaka insatsen och fyll den med ca 2 liter vatten. Sätt värmen på </w:t>
      </w:r>
      <w:r w:rsidR="00871F31" w:rsidRPr="003D3120">
        <w:rPr>
          <w:rFonts w:ascii="Comic Sans MS" w:hAnsi="Comic Sans MS" w:cs="Times New Roman"/>
          <w:sz w:val="20"/>
          <w:szCs w:val="20"/>
        </w:rPr>
        <w:t>72</w:t>
      </w:r>
      <w:r w:rsidRPr="003D3120">
        <w:rPr>
          <w:rFonts w:ascii="Comic Sans MS" w:hAnsi="Comic Sans MS" w:cs="Times New Roman"/>
          <w:sz w:val="20"/>
          <w:szCs w:val="20"/>
        </w:rPr>
        <w:t xml:space="preserve"> grader och lägg i korven tillsammans med lite av spaden från burken. Korv finns</w:t>
      </w:r>
      <w:r w:rsidR="00B227CE" w:rsidRPr="003D3120">
        <w:rPr>
          <w:rFonts w:ascii="Comic Sans MS" w:hAnsi="Comic Sans MS" w:cs="Times New Roman"/>
          <w:sz w:val="20"/>
          <w:szCs w:val="20"/>
        </w:rPr>
        <w:t xml:space="preserve"> i </w:t>
      </w:r>
      <w:r w:rsidRPr="003D3120">
        <w:rPr>
          <w:rFonts w:ascii="Comic Sans MS" w:hAnsi="Comic Sans MS" w:cs="Times New Roman"/>
          <w:sz w:val="20"/>
          <w:szCs w:val="20"/>
        </w:rPr>
        <w:t>frysen. Om du tar fryst korv så lägg i den direkt när du startat korvlådan så tinar den fint. Ta fram korvbröd från frysen så att dessa tinar</w:t>
      </w:r>
      <w:r w:rsidR="00AC363E" w:rsidRPr="003D3120">
        <w:rPr>
          <w:rFonts w:ascii="Comic Sans MS" w:hAnsi="Comic Sans MS" w:cs="Times New Roman"/>
          <w:sz w:val="20"/>
          <w:szCs w:val="20"/>
        </w:rPr>
        <w:t>, ej fler än de korvar som tagits fram.</w:t>
      </w:r>
      <w:r w:rsidR="002B67BF" w:rsidRPr="003D3120">
        <w:rPr>
          <w:rFonts w:ascii="Comic Sans MS" w:hAnsi="Comic Sans MS" w:cs="Times New Roman"/>
          <w:sz w:val="20"/>
          <w:szCs w:val="20"/>
        </w:rPr>
        <w:t xml:space="preserve"> Ta fram lök som också är fryst.</w:t>
      </w:r>
    </w:p>
    <w:p w14:paraId="54499020" w14:textId="77777777" w:rsidR="00F42D18" w:rsidRPr="003D3120" w:rsidRDefault="00F42D18"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252AECD9" w14:textId="0EBB74F2" w:rsidR="00F42D18" w:rsidRPr="003D3120" w:rsidRDefault="00F42D18"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Bär in godis som finns i förrådet och duka upp vid försäljningslucka.</w:t>
      </w:r>
      <w:r w:rsidR="006B4E4B" w:rsidRPr="003D3120">
        <w:rPr>
          <w:rFonts w:ascii="Comic Sans MS" w:hAnsi="Comic Sans MS" w:cs="Times New Roman"/>
          <w:sz w:val="20"/>
          <w:szCs w:val="20"/>
        </w:rPr>
        <w:t xml:space="preserve"> Använd ”godisstället” i metall.</w:t>
      </w:r>
    </w:p>
    <w:p w14:paraId="7ACD16C6" w14:textId="77777777" w:rsidR="00F42D18" w:rsidRPr="003D3120" w:rsidRDefault="00F42D18"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28EF90E2" w14:textId="77777777" w:rsidR="00F42D18" w:rsidRPr="003D3120" w:rsidRDefault="00F42D18" w:rsidP="00111E17">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Fyll kylen i försäljningsrummet med </w:t>
      </w:r>
      <w:r w:rsidR="004C6A27" w:rsidRPr="003D3120">
        <w:rPr>
          <w:rFonts w:ascii="Comic Sans MS" w:hAnsi="Comic Sans MS" w:cs="Times New Roman"/>
          <w:sz w:val="20"/>
          <w:szCs w:val="20"/>
        </w:rPr>
        <w:t>läsk</w:t>
      </w:r>
      <w:r w:rsidRPr="003D3120">
        <w:rPr>
          <w:rFonts w:ascii="Comic Sans MS" w:hAnsi="Comic Sans MS" w:cs="Times New Roman"/>
          <w:sz w:val="20"/>
          <w:szCs w:val="20"/>
        </w:rPr>
        <w:t xml:space="preserve">. Sätt fram vid luckan de olika sorterna som finns för försäljning. Drickorna finns i förrådet. </w:t>
      </w:r>
    </w:p>
    <w:p w14:paraId="0995F7C2" w14:textId="77777777" w:rsidR="00F42D18" w:rsidRPr="003D3120" w:rsidRDefault="00F42D18" w:rsidP="00F42D18">
      <w:pPr>
        <w:widowControl w:val="0"/>
        <w:autoSpaceDE w:val="0"/>
        <w:autoSpaceDN w:val="0"/>
        <w:adjustRightInd w:val="0"/>
        <w:rPr>
          <w:rFonts w:ascii="Comic Sans MS" w:hAnsi="Comic Sans MS" w:cs="Times New Roman"/>
          <w:sz w:val="20"/>
          <w:szCs w:val="20"/>
        </w:rPr>
      </w:pPr>
      <w:r w:rsidRPr="003D3120">
        <w:rPr>
          <w:rFonts w:ascii="Comic Sans MS" w:hAnsi="Comic Sans MS" w:cs="Times New Roman"/>
          <w:color w:val="6E6E6E"/>
          <w:sz w:val="20"/>
          <w:szCs w:val="20"/>
        </w:rPr>
        <w:t> </w:t>
      </w:r>
    </w:p>
    <w:p w14:paraId="594E9628" w14:textId="77777777" w:rsidR="00170930" w:rsidRPr="003D3120" w:rsidRDefault="00111E17" w:rsidP="000202C1">
      <w:pPr>
        <w:pStyle w:val="Rubrik4"/>
        <w:rPr>
          <w:rFonts w:ascii="Comic Sans MS" w:hAnsi="Comic Sans MS"/>
          <w:sz w:val="20"/>
          <w:szCs w:val="20"/>
        </w:rPr>
      </w:pPr>
      <w:r w:rsidRPr="003D3120">
        <w:rPr>
          <w:rFonts w:ascii="Comic Sans MS" w:hAnsi="Comic Sans MS"/>
          <w:sz w:val="20"/>
          <w:szCs w:val="20"/>
        </w:rPr>
        <w:t>S</w:t>
      </w:r>
      <w:r w:rsidR="00F42D18" w:rsidRPr="003D3120">
        <w:rPr>
          <w:rFonts w:ascii="Comic Sans MS" w:hAnsi="Comic Sans MS"/>
          <w:sz w:val="20"/>
          <w:szCs w:val="20"/>
        </w:rPr>
        <w:t>tängning</w:t>
      </w:r>
    </w:p>
    <w:p w14:paraId="36E35DB7" w14:textId="77777777" w:rsidR="00170930" w:rsidRPr="003D3120" w:rsidRDefault="00F42D18" w:rsidP="00170930">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w:t>
      </w:r>
      <w:r w:rsidR="00170930" w:rsidRPr="003D3120">
        <w:rPr>
          <w:rFonts w:ascii="Comic Sans MS" w:hAnsi="Comic Sans MS" w:cs="Times New Roman"/>
          <w:sz w:val="20"/>
          <w:szCs w:val="20"/>
        </w:rPr>
        <w:t>Om det finns hamburgare och/eller varmkorv över, ge dessa till A-lagsspelarna.</w:t>
      </w:r>
    </w:p>
    <w:p w14:paraId="4B8EFF82" w14:textId="77777777" w:rsidR="00F42D18" w:rsidRPr="003D3120" w:rsidRDefault="00F42D18" w:rsidP="00F42D18">
      <w:pPr>
        <w:widowControl w:val="0"/>
        <w:autoSpaceDE w:val="0"/>
        <w:autoSpaceDN w:val="0"/>
        <w:adjustRightInd w:val="0"/>
        <w:rPr>
          <w:rFonts w:ascii="Comic Sans MS" w:hAnsi="Comic Sans MS" w:cs="Times New Roman"/>
          <w:sz w:val="20"/>
          <w:szCs w:val="20"/>
        </w:rPr>
      </w:pPr>
    </w:p>
    <w:p w14:paraId="47ED09C0" w14:textId="77777777" w:rsidR="00F42D18" w:rsidRPr="003D3120" w:rsidRDefault="00F42D18" w:rsidP="00111E17">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Stäng alla luckor.</w:t>
      </w:r>
    </w:p>
    <w:p w14:paraId="6B9BD753" w14:textId="77777777" w:rsidR="00DC16CE" w:rsidRPr="003D3120" w:rsidRDefault="00DC16CE" w:rsidP="00DC16CE">
      <w:pPr>
        <w:widowControl w:val="0"/>
        <w:tabs>
          <w:tab w:val="left" w:pos="142"/>
          <w:tab w:val="left" w:pos="220"/>
        </w:tabs>
        <w:autoSpaceDE w:val="0"/>
        <w:autoSpaceDN w:val="0"/>
        <w:adjustRightInd w:val="0"/>
        <w:ind w:left="142"/>
        <w:rPr>
          <w:rFonts w:ascii="Comic Sans MS" w:hAnsi="Comic Sans MS" w:cs="Times New Roman"/>
          <w:sz w:val="20"/>
          <w:szCs w:val="20"/>
        </w:rPr>
      </w:pPr>
    </w:p>
    <w:p w14:paraId="54A07D6B" w14:textId="2C14744B" w:rsidR="00F42D18" w:rsidRPr="003D3120" w:rsidRDefault="00F42D18" w:rsidP="00111E17">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Diska kaffekanna tillbryggaren, termosen, korvinsatsen och eventuell annan disk, torka och ställ i ordning.</w:t>
      </w:r>
      <w:r w:rsidR="008D1EF3" w:rsidRPr="003D3120">
        <w:rPr>
          <w:rFonts w:ascii="Comic Sans MS" w:hAnsi="Comic Sans MS" w:cs="Times New Roman"/>
          <w:sz w:val="20"/>
          <w:szCs w:val="20"/>
        </w:rPr>
        <w:t xml:space="preserve"> Varmvattenberedaren i kiosken är liten så du kan behöva hämta mer hett vatten från idrottsgården eller koka upp i vattenkokaren.</w:t>
      </w:r>
    </w:p>
    <w:p w14:paraId="0546D7EF" w14:textId="77777777" w:rsidR="00F5336B" w:rsidRPr="003D3120" w:rsidRDefault="00F5336B" w:rsidP="00F5336B">
      <w:pPr>
        <w:pStyle w:val="Liststycke"/>
        <w:rPr>
          <w:rFonts w:ascii="Comic Sans MS" w:hAnsi="Comic Sans MS" w:cs="Times New Roman"/>
          <w:sz w:val="20"/>
          <w:szCs w:val="20"/>
        </w:rPr>
      </w:pPr>
    </w:p>
    <w:p w14:paraId="2B01F5FE" w14:textId="77777777" w:rsidR="00F5336B" w:rsidRPr="003D3120" w:rsidRDefault="00F5336B" w:rsidP="008D1EF3">
      <w:pPr>
        <w:widowControl w:val="0"/>
        <w:tabs>
          <w:tab w:val="left" w:pos="142"/>
          <w:tab w:val="left" w:pos="220"/>
        </w:tabs>
        <w:autoSpaceDE w:val="0"/>
        <w:autoSpaceDN w:val="0"/>
        <w:adjustRightInd w:val="0"/>
        <w:ind w:left="142"/>
        <w:rPr>
          <w:rFonts w:ascii="Comic Sans MS" w:hAnsi="Comic Sans MS" w:cs="Times New Roman"/>
          <w:sz w:val="20"/>
          <w:szCs w:val="20"/>
        </w:rPr>
      </w:pPr>
    </w:p>
    <w:p w14:paraId="44AC029E" w14:textId="7993D4A9" w:rsidR="006B4E4B" w:rsidRPr="003D3120" w:rsidRDefault="00EB76DB" w:rsidP="006B4E4B">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Rengör stekbord.</w:t>
      </w:r>
    </w:p>
    <w:p w14:paraId="6BFA65B5" w14:textId="77777777" w:rsidR="006B4E4B" w:rsidRPr="003D3120" w:rsidRDefault="006B4E4B" w:rsidP="006B4E4B">
      <w:pPr>
        <w:widowControl w:val="0"/>
        <w:tabs>
          <w:tab w:val="left" w:pos="142"/>
          <w:tab w:val="left" w:pos="220"/>
        </w:tabs>
        <w:autoSpaceDE w:val="0"/>
        <w:autoSpaceDN w:val="0"/>
        <w:adjustRightInd w:val="0"/>
        <w:ind w:left="142"/>
        <w:rPr>
          <w:rFonts w:ascii="Comic Sans MS" w:hAnsi="Comic Sans MS" w:cs="Times New Roman"/>
          <w:sz w:val="20"/>
          <w:szCs w:val="20"/>
        </w:rPr>
      </w:pPr>
    </w:p>
    <w:p w14:paraId="37525101" w14:textId="378F012B" w:rsidR="006B4E4B" w:rsidRPr="003D3120" w:rsidRDefault="006B4E4B" w:rsidP="006B4E4B">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Töm vatten i korvlådan, via slangen under (se bilaga </w:t>
      </w:r>
      <w:r w:rsidR="008D1EF3" w:rsidRPr="003D3120">
        <w:rPr>
          <w:rFonts w:ascii="Comic Sans MS" w:hAnsi="Comic Sans MS" w:cs="Times New Roman"/>
          <w:sz w:val="20"/>
          <w:szCs w:val="20"/>
        </w:rPr>
        <w:t>2</w:t>
      </w:r>
      <w:r w:rsidRPr="003D3120">
        <w:rPr>
          <w:rFonts w:ascii="Comic Sans MS" w:hAnsi="Comic Sans MS" w:cs="Times New Roman"/>
          <w:sz w:val="20"/>
          <w:szCs w:val="20"/>
        </w:rPr>
        <w:t xml:space="preserve">). </w:t>
      </w:r>
    </w:p>
    <w:p w14:paraId="6F831687" w14:textId="77777777" w:rsidR="004C6A27" w:rsidRPr="003D3120" w:rsidRDefault="004C6A27"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1304308F" w14:textId="77777777" w:rsidR="00F42D18" w:rsidRPr="003D3120" w:rsidRDefault="00F42D18" w:rsidP="00111E17">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Torka av alla ytor och bord.</w:t>
      </w:r>
    </w:p>
    <w:p w14:paraId="22C786A3" w14:textId="77777777" w:rsidR="004C6A27" w:rsidRPr="003D3120" w:rsidRDefault="004C6A27"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5B84E6E4" w14:textId="36E96713" w:rsidR="00F42D18" w:rsidRPr="003D3120" w:rsidRDefault="004C6A27" w:rsidP="00111E17">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Sätt in</w:t>
      </w:r>
      <w:r w:rsidR="00F42D18" w:rsidRPr="003D3120">
        <w:rPr>
          <w:rFonts w:ascii="Comic Sans MS" w:hAnsi="Comic Sans MS" w:cs="Times New Roman"/>
          <w:sz w:val="20"/>
          <w:szCs w:val="20"/>
        </w:rPr>
        <w:t xml:space="preserve"> läsk och godis</w:t>
      </w:r>
      <w:r w:rsidRPr="003D3120">
        <w:rPr>
          <w:rFonts w:ascii="Comic Sans MS" w:hAnsi="Comic Sans MS" w:cs="Times New Roman"/>
          <w:sz w:val="20"/>
          <w:szCs w:val="20"/>
        </w:rPr>
        <w:t xml:space="preserve"> i förrådet</w:t>
      </w:r>
      <w:r w:rsidR="00F42D18" w:rsidRPr="003D3120">
        <w:rPr>
          <w:rFonts w:ascii="Comic Sans MS" w:hAnsi="Comic Sans MS" w:cs="Times New Roman"/>
          <w:sz w:val="20"/>
          <w:szCs w:val="20"/>
        </w:rPr>
        <w:t>.</w:t>
      </w:r>
    </w:p>
    <w:p w14:paraId="0AB2BDEA" w14:textId="77777777" w:rsidR="008D1EF3" w:rsidRPr="003D3120" w:rsidRDefault="008D1EF3" w:rsidP="008D1EF3">
      <w:pPr>
        <w:pStyle w:val="Liststycke"/>
        <w:rPr>
          <w:rFonts w:ascii="Comic Sans MS" w:hAnsi="Comic Sans MS" w:cs="Times New Roman"/>
          <w:sz w:val="20"/>
          <w:szCs w:val="20"/>
        </w:rPr>
      </w:pPr>
    </w:p>
    <w:p w14:paraId="332417D3" w14:textId="653CDEE3" w:rsidR="008D1EF3" w:rsidRPr="003D3120" w:rsidRDefault="008D1EF3" w:rsidP="008D1EF3">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Våttorka alla golv, men var särskilt noga vid stekbordet. Använd rengöringsmedel där som löser fett.</w:t>
      </w:r>
    </w:p>
    <w:p w14:paraId="149AA434" w14:textId="77777777" w:rsidR="004C6A27" w:rsidRPr="003D3120" w:rsidRDefault="004C6A27"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0B9A1D89" w14:textId="65245A2E" w:rsidR="00F42D18" w:rsidRPr="003D3120" w:rsidRDefault="00F42D18" w:rsidP="00111E17">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Fyll i kioskredovisningen och låt den</w:t>
      </w:r>
      <w:r w:rsidR="00DC16CE" w:rsidRPr="003D3120">
        <w:rPr>
          <w:rFonts w:ascii="Comic Sans MS" w:hAnsi="Comic Sans MS" w:cs="Times New Roman"/>
          <w:sz w:val="20"/>
          <w:szCs w:val="20"/>
        </w:rPr>
        <w:t xml:space="preserve"> tillsammans med pengar ligga i ett kuvert märkt med dagens datum på bänken</w:t>
      </w:r>
      <w:r w:rsidRPr="003D3120">
        <w:rPr>
          <w:rFonts w:ascii="Comic Sans MS" w:hAnsi="Comic Sans MS" w:cs="Times New Roman"/>
          <w:sz w:val="20"/>
          <w:szCs w:val="20"/>
        </w:rPr>
        <w:t xml:space="preserve">, </w:t>
      </w:r>
      <w:r w:rsidR="00DC16CE" w:rsidRPr="003D3120">
        <w:rPr>
          <w:rFonts w:ascii="Comic Sans MS" w:hAnsi="Comic Sans MS" w:cs="Times New Roman"/>
          <w:sz w:val="20"/>
          <w:szCs w:val="20"/>
        </w:rPr>
        <w:t>låg skrinet tillsammans med en växelkassa på ca 500 kr vara kvar på</w:t>
      </w:r>
      <w:r w:rsidRPr="003D3120">
        <w:rPr>
          <w:rFonts w:ascii="Comic Sans MS" w:hAnsi="Comic Sans MS" w:cs="Times New Roman"/>
          <w:sz w:val="20"/>
          <w:szCs w:val="20"/>
        </w:rPr>
        <w:t xml:space="preserve"> bänken.</w:t>
      </w:r>
    </w:p>
    <w:p w14:paraId="326BBE8D" w14:textId="77777777" w:rsidR="004C6A27" w:rsidRPr="003D3120" w:rsidRDefault="004C6A27" w:rsidP="00111E17">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6A7A0063" w14:textId="77777777" w:rsidR="00F42D18" w:rsidRPr="003D3120" w:rsidRDefault="00F42D18" w:rsidP="00111E17">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LÄMNA ALLTID KIOSKEN I DET SKICK NI SJÄLVA VILL FINNA DEN NÄR NI KOMMER.</w:t>
      </w:r>
    </w:p>
    <w:p w14:paraId="656DB5A5" w14:textId="77777777" w:rsidR="00BD1ED1" w:rsidRPr="003D3120" w:rsidRDefault="00BD1ED1">
      <w:pPr>
        <w:rPr>
          <w:rFonts w:ascii="Comic Sans MS" w:hAnsi="Comic Sans MS" w:cs="Times New Roman"/>
          <w:color w:val="6E6E6E"/>
          <w:sz w:val="20"/>
          <w:szCs w:val="20"/>
        </w:rPr>
      </w:pPr>
      <w:r w:rsidRPr="003D3120">
        <w:rPr>
          <w:rFonts w:ascii="Comic Sans MS" w:hAnsi="Comic Sans MS" w:cs="Times New Roman"/>
          <w:color w:val="6E6E6E"/>
          <w:sz w:val="20"/>
          <w:szCs w:val="20"/>
        </w:rPr>
        <w:br w:type="page"/>
      </w:r>
    </w:p>
    <w:p w14:paraId="3CDE796C" w14:textId="77777777" w:rsidR="00BD1ED1" w:rsidRPr="003D3120" w:rsidRDefault="00BD1ED1" w:rsidP="00BD1ED1">
      <w:pPr>
        <w:pStyle w:val="Rubrik2"/>
        <w:rPr>
          <w:rFonts w:ascii="Comic Sans MS" w:hAnsi="Comic Sans MS"/>
          <w:sz w:val="20"/>
          <w:szCs w:val="20"/>
        </w:rPr>
      </w:pPr>
      <w:r w:rsidRPr="003D3120">
        <w:rPr>
          <w:rFonts w:ascii="Comic Sans MS" w:hAnsi="Comic Sans MS"/>
          <w:sz w:val="20"/>
          <w:szCs w:val="20"/>
        </w:rPr>
        <w:lastRenderedPageBreak/>
        <w:t>Kioskinstruktioner Bilbingo</w:t>
      </w:r>
    </w:p>
    <w:p w14:paraId="3DE4EF17" w14:textId="77777777" w:rsidR="00BD1ED1" w:rsidRPr="003D3120" w:rsidRDefault="00BD1ED1" w:rsidP="00BD1ED1">
      <w:pPr>
        <w:rPr>
          <w:rFonts w:ascii="Comic Sans MS" w:hAnsi="Comic Sans MS"/>
          <w:sz w:val="20"/>
          <w:szCs w:val="20"/>
        </w:rPr>
      </w:pPr>
    </w:p>
    <w:p w14:paraId="12B50A71" w14:textId="77777777" w:rsidR="00BD1ED1" w:rsidRPr="003D3120" w:rsidRDefault="00BD1ED1" w:rsidP="00BD1ED1">
      <w:pPr>
        <w:pStyle w:val="Rubrik3"/>
        <w:rPr>
          <w:rFonts w:ascii="Comic Sans MS" w:hAnsi="Comic Sans MS"/>
          <w:sz w:val="20"/>
          <w:szCs w:val="20"/>
        </w:rPr>
      </w:pPr>
      <w:r w:rsidRPr="003D3120">
        <w:rPr>
          <w:rFonts w:ascii="Comic Sans MS" w:hAnsi="Comic Sans MS"/>
          <w:sz w:val="20"/>
          <w:szCs w:val="20"/>
        </w:rPr>
        <w:t>Allmän info</w:t>
      </w:r>
    </w:p>
    <w:p w14:paraId="465E56A9" w14:textId="13A69965" w:rsidR="00BD1ED1" w:rsidRPr="003D3120" w:rsidRDefault="003D3120" w:rsidP="00BD1ED1">
      <w:pPr>
        <w:pStyle w:val="Liststycke"/>
        <w:numPr>
          <w:ilvl w:val="0"/>
          <w:numId w:val="4"/>
        </w:numPr>
        <w:rPr>
          <w:rFonts w:ascii="Comic Sans MS" w:hAnsi="Comic Sans MS" w:cs="Times New Roman"/>
          <w:sz w:val="20"/>
          <w:szCs w:val="20"/>
        </w:rPr>
      </w:pPr>
      <w:r>
        <w:rPr>
          <w:rFonts w:ascii="Comic Sans MS" w:hAnsi="Comic Sans MS" w:cs="Times New Roman"/>
          <w:sz w:val="20"/>
          <w:szCs w:val="20"/>
        </w:rPr>
        <w:t>Var på plats 2,5</w:t>
      </w:r>
      <w:r w:rsidR="00BD1ED1" w:rsidRPr="003D3120">
        <w:rPr>
          <w:rFonts w:ascii="Comic Sans MS" w:hAnsi="Comic Sans MS" w:cs="Times New Roman"/>
          <w:sz w:val="20"/>
          <w:szCs w:val="20"/>
        </w:rPr>
        <w:t xml:space="preserve"> timmar innan bilbingostart.</w:t>
      </w:r>
    </w:p>
    <w:p w14:paraId="2C2F616B" w14:textId="3D157CB7" w:rsidR="00BD1ED1" w:rsidRPr="003D3120" w:rsidRDefault="003D3120" w:rsidP="00BD1ED1">
      <w:pPr>
        <w:pStyle w:val="Liststycke"/>
        <w:numPr>
          <w:ilvl w:val="0"/>
          <w:numId w:val="4"/>
        </w:numPr>
        <w:rPr>
          <w:rFonts w:ascii="Comic Sans MS" w:hAnsi="Comic Sans MS" w:cs="Times New Roman"/>
          <w:sz w:val="20"/>
          <w:szCs w:val="20"/>
        </w:rPr>
      </w:pPr>
      <w:r>
        <w:rPr>
          <w:rFonts w:ascii="Comic Sans MS" w:hAnsi="Comic Sans MS" w:cs="Times New Roman"/>
          <w:sz w:val="20"/>
          <w:szCs w:val="20"/>
        </w:rPr>
        <w:t>Bemanningen bör vara minst 3</w:t>
      </w:r>
      <w:r w:rsidR="00BD1ED1" w:rsidRPr="003D3120">
        <w:rPr>
          <w:rFonts w:ascii="Comic Sans MS" w:hAnsi="Comic Sans MS" w:cs="Times New Roman"/>
          <w:sz w:val="20"/>
          <w:szCs w:val="20"/>
        </w:rPr>
        <w:t xml:space="preserve"> personer</w:t>
      </w:r>
      <w:r>
        <w:rPr>
          <w:rFonts w:ascii="Comic Sans MS" w:hAnsi="Comic Sans MS" w:cs="Times New Roman"/>
          <w:sz w:val="20"/>
          <w:szCs w:val="20"/>
        </w:rPr>
        <w:t xml:space="preserve"> i gul kiosk och 2 personer i röd kiosk</w:t>
      </w:r>
      <w:r w:rsidR="00BE7299">
        <w:rPr>
          <w:rFonts w:ascii="Comic Sans MS" w:hAnsi="Comic Sans MS" w:cs="Times New Roman"/>
          <w:sz w:val="20"/>
          <w:szCs w:val="20"/>
        </w:rPr>
        <w:t>. Korvlådor finns i båda kioskerna</w:t>
      </w:r>
    </w:p>
    <w:p w14:paraId="30B91F69" w14:textId="77777777" w:rsidR="00BD1ED1" w:rsidRPr="003D3120" w:rsidRDefault="00BD1ED1" w:rsidP="00BD1ED1">
      <w:pPr>
        <w:pStyle w:val="Liststycke"/>
        <w:numPr>
          <w:ilvl w:val="0"/>
          <w:numId w:val="4"/>
        </w:numPr>
        <w:rPr>
          <w:rFonts w:ascii="Comic Sans MS" w:hAnsi="Comic Sans MS" w:cs="Times New Roman"/>
          <w:sz w:val="20"/>
          <w:szCs w:val="20"/>
        </w:rPr>
      </w:pPr>
      <w:r w:rsidRPr="003D3120">
        <w:rPr>
          <w:rFonts w:ascii="Comic Sans MS" w:hAnsi="Comic Sans MS" w:cs="Times New Roman"/>
          <w:sz w:val="20"/>
          <w:szCs w:val="20"/>
        </w:rPr>
        <w:t>Bilbingopersonalen får 1 st hamburgare och 1 dricka som ersättning</w:t>
      </w:r>
    </w:p>
    <w:p w14:paraId="48F6DB4E" w14:textId="77777777" w:rsidR="00BD1ED1" w:rsidRPr="003D3120" w:rsidRDefault="00BD1ED1" w:rsidP="00BD1ED1">
      <w:pPr>
        <w:pStyle w:val="Liststycke"/>
        <w:numPr>
          <w:ilvl w:val="0"/>
          <w:numId w:val="4"/>
        </w:numPr>
        <w:rPr>
          <w:rFonts w:ascii="Comic Sans MS" w:hAnsi="Comic Sans MS" w:cs="Times New Roman"/>
          <w:sz w:val="20"/>
          <w:szCs w:val="20"/>
        </w:rPr>
      </w:pPr>
      <w:r w:rsidRPr="003D3120">
        <w:rPr>
          <w:rFonts w:ascii="Comic Sans MS" w:hAnsi="Comic Sans MS" w:cs="Times New Roman"/>
          <w:sz w:val="20"/>
          <w:szCs w:val="20"/>
        </w:rPr>
        <w:t>Förbrukning</w:t>
      </w:r>
    </w:p>
    <w:p w14:paraId="41482936" w14:textId="77777777" w:rsidR="00BD1ED1" w:rsidRPr="003D3120" w:rsidRDefault="00BD1ED1" w:rsidP="00BD1ED1">
      <w:pPr>
        <w:pStyle w:val="Liststycke"/>
        <w:rPr>
          <w:rFonts w:ascii="Comic Sans MS" w:hAnsi="Comic Sans MS" w:cs="Times New Roman"/>
          <w:sz w:val="20"/>
          <w:szCs w:val="20"/>
        </w:rPr>
      </w:pPr>
      <w:r w:rsidRPr="003D3120">
        <w:rPr>
          <w:rFonts w:ascii="Comic Sans MS" w:hAnsi="Comic Sans MS" w:cs="Times New Roman"/>
          <w:sz w:val="20"/>
          <w:szCs w:val="20"/>
        </w:rPr>
        <w:t>- ca 180 koppar kaffe</w:t>
      </w:r>
    </w:p>
    <w:p w14:paraId="0861C959" w14:textId="77777777" w:rsidR="00BD1ED1" w:rsidRPr="003D3120" w:rsidRDefault="00BD1ED1" w:rsidP="00BD1ED1">
      <w:pPr>
        <w:pStyle w:val="Liststycke"/>
        <w:rPr>
          <w:rFonts w:ascii="Comic Sans MS" w:hAnsi="Comic Sans MS" w:cs="Times New Roman"/>
          <w:sz w:val="20"/>
          <w:szCs w:val="20"/>
        </w:rPr>
      </w:pPr>
      <w:r w:rsidRPr="003D3120">
        <w:rPr>
          <w:rFonts w:ascii="Comic Sans MS" w:hAnsi="Comic Sans MS" w:cs="Times New Roman"/>
          <w:sz w:val="20"/>
          <w:szCs w:val="20"/>
        </w:rPr>
        <w:t>- ca 150 hamburgare</w:t>
      </w:r>
    </w:p>
    <w:p w14:paraId="2A760ECF" w14:textId="77777777" w:rsidR="00BD1ED1" w:rsidRPr="003D3120" w:rsidRDefault="00BD1ED1" w:rsidP="00BD1ED1">
      <w:pPr>
        <w:pStyle w:val="Liststycke"/>
        <w:rPr>
          <w:rFonts w:ascii="Comic Sans MS" w:hAnsi="Comic Sans MS" w:cs="Times New Roman"/>
          <w:sz w:val="20"/>
          <w:szCs w:val="20"/>
        </w:rPr>
      </w:pPr>
      <w:r w:rsidRPr="003D3120">
        <w:rPr>
          <w:rFonts w:ascii="Comic Sans MS" w:hAnsi="Comic Sans MS" w:cs="Times New Roman"/>
          <w:sz w:val="20"/>
          <w:szCs w:val="20"/>
        </w:rPr>
        <w:t>- ca 9 parisare</w:t>
      </w:r>
    </w:p>
    <w:p w14:paraId="0E22ECE0" w14:textId="77777777" w:rsidR="00BD1ED1" w:rsidRPr="003D3120" w:rsidRDefault="00BD1ED1" w:rsidP="00BD1ED1">
      <w:pPr>
        <w:pStyle w:val="Liststycke"/>
        <w:rPr>
          <w:rFonts w:ascii="Comic Sans MS" w:hAnsi="Comic Sans MS" w:cs="Times New Roman"/>
          <w:sz w:val="20"/>
          <w:szCs w:val="20"/>
        </w:rPr>
      </w:pPr>
      <w:r w:rsidRPr="003D3120">
        <w:rPr>
          <w:rFonts w:ascii="Comic Sans MS" w:hAnsi="Comic Sans MS" w:cs="Times New Roman"/>
          <w:sz w:val="20"/>
          <w:szCs w:val="20"/>
        </w:rPr>
        <w:t>- ca 48 varmkorvar</w:t>
      </w:r>
    </w:p>
    <w:p w14:paraId="740BAEB1" w14:textId="77777777" w:rsidR="00BD1ED1" w:rsidRPr="003D3120" w:rsidRDefault="00BD1ED1" w:rsidP="00BD1ED1">
      <w:pPr>
        <w:rPr>
          <w:rFonts w:ascii="Comic Sans MS" w:hAnsi="Comic Sans MS" w:cs="Times New Roman"/>
          <w:sz w:val="20"/>
          <w:szCs w:val="20"/>
        </w:rPr>
      </w:pPr>
    </w:p>
    <w:p w14:paraId="7F39AEA3" w14:textId="77777777" w:rsidR="00BD1ED1" w:rsidRPr="003D3120" w:rsidRDefault="00BD1ED1" w:rsidP="00BD1ED1">
      <w:pPr>
        <w:pStyle w:val="Rubrik4"/>
        <w:rPr>
          <w:rFonts w:ascii="Comic Sans MS" w:hAnsi="Comic Sans MS"/>
          <w:sz w:val="20"/>
          <w:szCs w:val="20"/>
        </w:rPr>
      </w:pPr>
      <w:r w:rsidRPr="003D3120">
        <w:rPr>
          <w:rFonts w:ascii="Comic Sans MS" w:hAnsi="Comic Sans MS"/>
          <w:sz w:val="20"/>
          <w:szCs w:val="20"/>
        </w:rPr>
        <w:t>Start</w:t>
      </w:r>
    </w:p>
    <w:p w14:paraId="62EDAA9C" w14:textId="77777777" w:rsidR="00BD1ED1" w:rsidRPr="003D3120" w:rsidRDefault="00BD1ED1" w:rsidP="00BD1ED1">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Börja alltid med att räkna växelkassan och för in den på kioskredovisningslappen som finns i pärmen.</w:t>
      </w:r>
    </w:p>
    <w:p w14:paraId="52B70534"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27716DC7" w14:textId="77777777" w:rsidR="008D1EF3" w:rsidRPr="003D3120" w:rsidRDefault="008D1EF3" w:rsidP="008D1EF3">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Dags att brygga kaffe. Det finnas kaffebryggare och perkolatorer. Använd sedan termosar så kaffet håller sig varmt.</w:t>
      </w:r>
    </w:p>
    <w:p w14:paraId="4C92820C" w14:textId="77777777" w:rsidR="00D62E66" w:rsidRPr="003D3120" w:rsidRDefault="00D62E66" w:rsidP="00D62E66">
      <w:pPr>
        <w:pStyle w:val="Liststycke"/>
        <w:rPr>
          <w:rFonts w:ascii="Comic Sans MS" w:hAnsi="Comic Sans MS" w:cs="Times New Roman"/>
          <w:sz w:val="20"/>
          <w:szCs w:val="20"/>
        </w:rPr>
      </w:pPr>
    </w:p>
    <w:p w14:paraId="2B93D9AE" w14:textId="77777777" w:rsidR="00D62E66" w:rsidRPr="003D3120" w:rsidRDefault="00D62E66" w:rsidP="00D62E66">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Ta fram fikabröd från frysen alternativt kyl.</w:t>
      </w:r>
    </w:p>
    <w:p w14:paraId="6212C173" w14:textId="77777777" w:rsidR="00BD1ED1" w:rsidRPr="003D3120" w:rsidRDefault="00BD1ED1" w:rsidP="00BD1ED1">
      <w:pPr>
        <w:widowControl w:val="0"/>
        <w:tabs>
          <w:tab w:val="left" w:pos="142"/>
          <w:tab w:val="left" w:pos="220"/>
        </w:tabs>
        <w:autoSpaceDE w:val="0"/>
        <w:autoSpaceDN w:val="0"/>
        <w:adjustRightInd w:val="0"/>
        <w:rPr>
          <w:rFonts w:ascii="Comic Sans MS" w:hAnsi="Comic Sans MS" w:cs="Times New Roman"/>
          <w:sz w:val="20"/>
          <w:szCs w:val="20"/>
        </w:rPr>
      </w:pPr>
    </w:p>
    <w:p w14:paraId="04943F6F" w14:textId="130D7B20" w:rsidR="00BD1ED1" w:rsidRPr="003D3120" w:rsidRDefault="00BD1ED1" w:rsidP="00BD1ED1">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Sätta igång stekbordet (se bilaga </w:t>
      </w:r>
      <w:r w:rsidR="00841DCF" w:rsidRPr="003D3120">
        <w:rPr>
          <w:rFonts w:ascii="Comic Sans MS" w:hAnsi="Comic Sans MS" w:cs="Times New Roman"/>
          <w:sz w:val="20"/>
          <w:szCs w:val="20"/>
        </w:rPr>
        <w:t>1</w:t>
      </w:r>
      <w:r w:rsidRPr="003D3120">
        <w:rPr>
          <w:rFonts w:ascii="Comic Sans MS" w:hAnsi="Comic Sans MS" w:cs="Times New Roman"/>
          <w:sz w:val="20"/>
          <w:szCs w:val="20"/>
        </w:rPr>
        <w:t>). Ta fram hamburgarna och bröd från frysboxarna. Förstek ca 20 hamburgare 1,5 timme innan start och lägg i grytan inlindande i folie. De flesta hamburgarna säljs i pausen så förbered resten 20 min innan pausen. Var bere</w:t>
      </w:r>
      <w:r w:rsidR="00841DCF" w:rsidRPr="003D3120">
        <w:rPr>
          <w:rFonts w:ascii="Comic Sans MS" w:hAnsi="Comic Sans MS" w:cs="Times New Roman"/>
          <w:sz w:val="20"/>
          <w:szCs w:val="20"/>
        </w:rPr>
        <w:t>d</w:t>
      </w:r>
      <w:r w:rsidRPr="003D3120">
        <w:rPr>
          <w:rFonts w:ascii="Comic Sans MS" w:hAnsi="Comic Sans MS" w:cs="Times New Roman"/>
          <w:sz w:val="20"/>
          <w:szCs w:val="20"/>
        </w:rPr>
        <w:t>d med fler hamburgare om det är mycket besökare. Värm då bröden i micron. Detsamma gäller parisare.</w:t>
      </w:r>
    </w:p>
    <w:p w14:paraId="465232F5"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5A79AC3B" w14:textId="21B37749" w:rsidR="00BD1ED1" w:rsidRPr="003D3120" w:rsidRDefault="00BD1ED1" w:rsidP="00BD1ED1">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Sätta igång korvlådan (se bilaga </w:t>
      </w:r>
      <w:r w:rsidR="00841DCF" w:rsidRPr="003D3120">
        <w:rPr>
          <w:rFonts w:ascii="Comic Sans MS" w:hAnsi="Comic Sans MS" w:cs="Times New Roman"/>
          <w:sz w:val="20"/>
          <w:szCs w:val="20"/>
        </w:rPr>
        <w:t>2</w:t>
      </w:r>
      <w:r w:rsidRPr="003D3120">
        <w:rPr>
          <w:rFonts w:ascii="Comic Sans MS" w:hAnsi="Comic Sans MS" w:cs="Times New Roman"/>
          <w:sz w:val="20"/>
          <w:szCs w:val="20"/>
        </w:rPr>
        <w:t>) som tar tid. Lyft upp insatsen och fyll på med vatten ca 15-20 cm. Sätt tillbaka insatsen och fyll den med ca 2 liter vatten. Sätt värmen på 72 grader och lägg i korven tillsammans med lite av spaden från burken. Korv finns i frysen. Om du tar fryst korv så lägg i den direkt när du startat korvlådan så tinar den fint. Ta fram korvbröd från frysen så att dessa tinar, ej fler än de korvar som tagits fram.</w:t>
      </w:r>
      <w:r w:rsidR="002B67BF" w:rsidRPr="003D3120">
        <w:rPr>
          <w:rFonts w:ascii="Comic Sans MS" w:hAnsi="Comic Sans MS" w:cs="Times New Roman"/>
          <w:sz w:val="20"/>
          <w:szCs w:val="20"/>
        </w:rPr>
        <w:t xml:space="preserve"> Ta fram den frysta löken.</w:t>
      </w:r>
    </w:p>
    <w:p w14:paraId="08D13B5D"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5DDF0FC9" w14:textId="27E1AF58" w:rsidR="00BD1ED1" w:rsidRPr="003D3120" w:rsidRDefault="00BD1ED1" w:rsidP="00BD1ED1">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Bär in godis som finns i förrådet och duka upp vid försäljningslucka</w:t>
      </w:r>
      <w:r w:rsidR="0035487C" w:rsidRPr="003D3120">
        <w:rPr>
          <w:rFonts w:ascii="Comic Sans MS" w:hAnsi="Comic Sans MS" w:cs="Times New Roman"/>
          <w:sz w:val="20"/>
          <w:szCs w:val="20"/>
        </w:rPr>
        <w:t>, använd ”godisstället” av metall</w:t>
      </w:r>
      <w:r w:rsidRPr="003D3120">
        <w:rPr>
          <w:rFonts w:ascii="Comic Sans MS" w:hAnsi="Comic Sans MS" w:cs="Times New Roman"/>
          <w:sz w:val="20"/>
          <w:szCs w:val="20"/>
        </w:rPr>
        <w:t>.</w:t>
      </w:r>
    </w:p>
    <w:p w14:paraId="516D8A47"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725EB416" w14:textId="77777777" w:rsidR="00BD1ED1" w:rsidRPr="003D3120" w:rsidRDefault="00BD1ED1" w:rsidP="00BD1ED1">
      <w:pPr>
        <w:widowControl w:val="0"/>
        <w:numPr>
          <w:ilvl w:val="0"/>
          <w:numId w:val="1"/>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 xml:space="preserve">Fyll kylen i försäljningsrummet med läsk. Sätt fram vid luckan de olika sorterna som finns för försäljning. Drickorna finns i förrådet. </w:t>
      </w:r>
    </w:p>
    <w:p w14:paraId="362F9838" w14:textId="77777777" w:rsidR="00BD1ED1" w:rsidRPr="003D3120" w:rsidRDefault="00BD1ED1" w:rsidP="00BD1ED1">
      <w:pPr>
        <w:widowControl w:val="0"/>
        <w:autoSpaceDE w:val="0"/>
        <w:autoSpaceDN w:val="0"/>
        <w:adjustRightInd w:val="0"/>
        <w:rPr>
          <w:rFonts w:ascii="Comic Sans MS" w:hAnsi="Comic Sans MS" w:cs="Times New Roman"/>
          <w:sz w:val="20"/>
          <w:szCs w:val="20"/>
        </w:rPr>
      </w:pPr>
      <w:r w:rsidRPr="003D3120">
        <w:rPr>
          <w:rFonts w:ascii="Comic Sans MS" w:hAnsi="Comic Sans MS" w:cs="Times New Roman"/>
          <w:color w:val="6E6E6E"/>
          <w:sz w:val="20"/>
          <w:szCs w:val="20"/>
        </w:rPr>
        <w:t> </w:t>
      </w:r>
    </w:p>
    <w:p w14:paraId="5AEF694B" w14:textId="77777777" w:rsidR="00BD1ED1" w:rsidRPr="003D3120" w:rsidRDefault="00BD1ED1" w:rsidP="00BD1ED1">
      <w:pPr>
        <w:pStyle w:val="Rubrik4"/>
        <w:rPr>
          <w:rFonts w:ascii="Comic Sans MS" w:hAnsi="Comic Sans MS"/>
          <w:sz w:val="20"/>
          <w:szCs w:val="20"/>
        </w:rPr>
      </w:pPr>
      <w:r w:rsidRPr="003D3120">
        <w:rPr>
          <w:rFonts w:ascii="Comic Sans MS" w:hAnsi="Comic Sans MS"/>
          <w:sz w:val="20"/>
          <w:szCs w:val="20"/>
        </w:rPr>
        <w:t>Stängning</w:t>
      </w:r>
    </w:p>
    <w:p w14:paraId="2DA750FE" w14:textId="77777777" w:rsidR="00BD1ED1" w:rsidRPr="003D3120" w:rsidRDefault="00BD1ED1"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Stäng alla luckor.</w:t>
      </w:r>
    </w:p>
    <w:p w14:paraId="06DAE596" w14:textId="77777777" w:rsidR="00BD1ED1" w:rsidRPr="003D3120" w:rsidRDefault="00BD1ED1" w:rsidP="00BD1ED1">
      <w:pPr>
        <w:widowControl w:val="0"/>
        <w:tabs>
          <w:tab w:val="left" w:pos="142"/>
          <w:tab w:val="left" w:pos="220"/>
        </w:tabs>
        <w:autoSpaceDE w:val="0"/>
        <w:autoSpaceDN w:val="0"/>
        <w:adjustRightInd w:val="0"/>
        <w:ind w:left="142"/>
        <w:rPr>
          <w:rFonts w:ascii="Comic Sans MS" w:hAnsi="Comic Sans MS" w:cs="Times New Roman"/>
          <w:sz w:val="20"/>
          <w:szCs w:val="20"/>
        </w:rPr>
      </w:pPr>
    </w:p>
    <w:p w14:paraId="16A65FA5" w14:textId="1A749FCC" w:rsidR="00BD1ED1" w:rsidRPr="003D3120" w:rsidRDefault="00BD1ED1"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Diska kaffekanna tillbryggaren, termosen, korvinsatsen och eventuell annan disk, torka och ställ i ordning.</w:t>
      </w:r>
      <w:r w:rsidR="00075CA3" w:rsidRPr="003D3120">
        <w:rPr>
          <w:rFonts w:ascii="Comic Sans MS" w:hAnsi="Comic Sans MS" w:cs="Times New Roman"/>
          <w:sz w:val="20"/>
          <w:szCs w:val="20"/>
        </w:rPr>
        <w:t xml:space="preserve"> Varmvattenberedaren </w:t>
      </w:r>
      <w:r w:rsidR="008D1EF3" w:rsidRPr="003D3120">
        <w:rPr>
          <w:rFonts w:ascii="Comic Sans MS" w:hAnsi="Comic Sans MS" w:cs="Times New Roman"/>
          <w:sz w:val="20"/>
          <w:szCs w:val="20"/>
        </w:rPr>
        <w:t xml:space="preserve">i kiosken </w:t>
      </w:r>
      <w:r w:rsidR="00075CA3" w:rsidRPr="003D3120">
        <w:rPr>
          <w:rFonts w:ascii="Comic Sans MS" w:hAnsi="Comic Sans MS" w:cs="Times New Roman"/>
          <w:sz w:val="20"/>
          <w:szCs w:val="20"/>
        </w:rPr>
        <w:t>är liten så du kan behöva hämta mer hett vatten från idrottsgården eller koka upp i vattenkokaren.</w:t>
      </w:r>
    </w:p>
    <w:p w14:paraId="0BBBF49B" w14:textId="77777777" w:rsidR="001B5903" w:rsidRPr="003D3120" w:rsidRDefault="001B5903" w:rsidP="001B5903">
      <w:pPr>
        <w:widowControl w:val="0"/>
        <w:tabs>
          <w:tab w:val="left" w:pos="142"/>
          <w:tab w:val="left" w:pos="220"/>
        </w:tabs>
        <w:autoSpaceDE w:val="0"/>
        <w:autoSpaceDN w:val="0"/>
        <w:adjustRightInd w:val="0"/>
        <w:ind w:left="142"/>
        <w:rPr>
          <w:rFonts w:ascii="Comic Sans MS" w:hAnsi="Comic Sans MS" w:cs="Times New Roman"/>
          <w:sz w:val="20"/>
          <w:szCs w:val="20"/>
        </w:rPr>
      </w:pPr>
    </w:p>
    <w:p w14:paraId="07B0009B" w14:textId="24AB998F" w:rsidR="00EB76DB" w:rsidRPr="003D3120" w:rsidRDefault="00EB76DB" w:rsidP="00EB76DB">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Rengör stekbord.</w:t>
      </w:r>
    </w:p>
    <w:p w14:paraId="6F5581DA" w14:textId="77777777" w:rsidR="001B5903" w:rsidRPr="003D3120" w:rsidRDefault="001B5903" w:rsidP="00F5336B">
      <w:pPr>
        <w:widowControl w:val="0"/>
        <w:tabs>
          <w:tab w:val="left" w:pos="142"/>
          <w:tab w:val="left" w:pos="220"/>
        </w:tabs>
        <w:autoSpaceDE w:val="0"/>
        <w:autoSpaceDN w:val="0"/>
        <w:adjustRightInd w:val="0"/>
        <w:rPr>
          <w:rFonts w:ascii="Comic Sans MS" w:hAnsi="Comic Sans MS" w:cs="Times New Roman"/>
          <w:sz w:val="20"/>
          <w:szCs w:val="20"/>
        </w:rPr>
      </w:pPr>
    </w:p>
    <w:p w14:paraId="44A3A57E" w14:textId="63A5C4E4" w:rsidR="001B5903" w:rsidRPr="003D3120" w:rsidRDefault="001B5903" w:rsidP="00EB76DB">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lastRenderedPageBreak/>
        <w:t xml:space="preserve">Töm vattnet från korvlådan, via slang (se bilaga </w:t>
      </w:r>
      <w:r w:rsidR="00075CA3" w:rsidRPr="003D3120">
        <w:rPr>
          <w:rFonts w:ascii="Comic Sans MS" w:hAnsi="Comic Sans MS" w:cs="Times New Roman"/>
          <w:sz w:val="20"/>
          <w:szCs w:val="20"/>
        </w:rPr>
        <w:t>2</w:t>
      </w:r>
      <w:r w:rsidRPr="003D3120">
        <w:rPr>
          <w:rFonts w:ascii="Comic Sans MS" w:hAnsi="Comic Sans MS" w:cs="Times New Roman"/>
          <w:sz w:val="20"/>
          <w:szCs w:val="20"/>
        </w:rPr>
        <w:t>)</w:t>
      </w:r>
      <w:r w:rsidR="00E85785" w:rsidRPr="003D3120">
        <w:rPr>
          <w:rFonts w:ascii="Comic Sans MS" w:hAnsi="Comic Sans MS" w:cs="Times New Roman"/>
          <w:sz w:val="20"/>
          <w:szCs w:val="20"/>
        </w:rPr>
        <w:t>.</w:t>
      </w:r>
    </w:p>
    <w:p w14:paraId="45B5A845" w14:textId="77777777" w:rsidR="00BD1ED1" w:rsidRPr="003D3120" w:rsidRDefault="00BD1ED1" w:rsidP="00075CA3">
      <w:pPr>
        <w:widowControl w:val="0"/>
        <w:tabs>
          <w:tab w:val="left" w:pos="142"/>
          <w:tab w:val="left" w:pos="220"/>
        </w:tabs>
        <w:autoSpaceDE w:val="0"/>
        <w:autoSpaceDN w:val="0"/>
        <w:adjustRightInd w:val="0"/>
        <w:rPr>
          <w:rFonts w:ascii="Comic Sans MS" w:hAnsi="Comic Sans MS" w:cs="Times New Roman"/>
          <w:sz w:val="20"/>
          <w:szCs w:val="20"/>
        </w:rPr>
      </w:pPr>
    </w:p>
    <w:p w14:paraId="6505317C" w14:textId="77777777" w:rsidR="00BD1ED1" w:rsidRPr="003D3120" w:rsidRDefault="00BD1ED1"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Torka av alla ytor och bord.</w:t>
      </w:r>
    </w:p>
    <w:p w14:paraId="13485AC2"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59CE8FDA" w14:textId="34D83620" w:rsidR="00BD1ED1" w:rsidRPr="003D3120" w:rsidRDefault="00BD1ED1"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Sätt in läsk och godis i förrådet.</w:t>
      </w:r>
      <w:r w:rsidR="002B67BF" w:rsidRPr="003D3120">
        <w:rPr>
          <w:rFonts w:ascii="Comic Sans MS" w:hAnsi="Comic Sans MS" w:cs="Times New Roman"/>
          <w:sz w:val="20"/>
          <w:szCs w:val="20"/>
        </w:rPr>
        <w:t xml:space="preserve"> Se till att alla brödförpackningar är väl tillslutna och sätt tillbaka påsarna i frysen.</w:t>
      </w:r>
    </w:p>
    <w:p w14:paraId="4B08C706" w14:textId="77777777" w:rsidR="00F5336B" w:rsidRPr="003D3120" w:rsidRDefault="00F5336B" w:rsidP="00F5336B">
      <w:pPr>
        <w:pStyle w:val="Liststycke"/>
        <w:rPr>
          <w:rFonts w:ascii="Comic Sans MS" w:hAnsi="Comic Sans MS" w:cs="Times New Roman"/>
          <w:sz w:val="20"/>
          <w:szCs w:val="20"/>
        </w:rPr>
      </w:pPr>
    </w:p>
    <w:p w14:paraId="685CCBF1" w14:textId="7CD69721" w:rsidR="00F5336B" w:rsidRPr="003D3120" w:rsidRDefault="00F5336B"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Våttorka alla golv, men var särskilt noga vid stekbordet. Använd rengöringsmedel där som löser fett.</w:t>
      </w:r>
    </w:p>
    <w:p w14:paraId="6471940E"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7449D292" w14:textId="6D4FACF8" w:rsidR="00BD1ED1" w:rsidRPr="003D3120" w:rsidRDefault="00BD1ED1"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Fyll i kioskredovisningen och låt den tillsammans med pengar ligga i ett kuvert märkt med dagens datum på bänken</w:t>
      </w:r>
      <w:r w:rsidR="00F5336B" w:rsidRPr="003D3120">
        <w:rPr>
          <w:rFonts w:ascii="Comic Sans MS" w:hAnsi="Comic Sans MS" w:cs="Times New Roman"/>
          <w:sz w:val="20"/>
          <w:szCs w:val="20"/>
        </w:rPr>
        <w:t>. Låt</w:t>
      </w:r>
      <w:r w:rsidRPr="003D3120">
        <w:rPr>
          <w:rFonts w:ascii="Comic Sans MS" w:hAnsi="Comic Sans MS" w:cs="Times New Roman"/>
          <w:sz w:val="20"/>
          <w:szCs w:val="20"/>
        </w:rPr>
        <w:t xml:space="preserve"> skrinet tillsammans med en växelkassa på ca 500 kr vara kvar på bänken.</w:t>
      </w:r>
    </w:p>
    <w:p w14:paraId="4F20240C" w14:textId="77777777" w:rsidR="00BD1ED1" w:rsidRPr="003D3120" w:rsidRDefault="00BD1ED1" w:rsidP="00BD1ED1">
      <w:pPr>
        <w:widowControl w:val="0"/>
        <w:tabs>
          <w:tab w:val="left" w:pos="142"/>
          <w:tab w:val="left" w:pos="220"/>
        </w:tabs>
        <w:autoSpaceDE w:val="0"/>
        <w:autoSpaceDN w:val="0"/>
        <w:adjustRightInd w:val="0"/>
        <w:ind w:left="142" w:hanging="142"/>
        <w:rPr>
          <w:rFonts w:ascii="Comic Sans MS" w:hAnsi="Comic Sans MS" w:cs="Times New Roman"/>
          <w:sz w:val="20"/>
          <w:szCs w:val="20"/>
        </w:rPr>
      </w:pPr>
    </w:p>
    <w:p w14:paraId="1F13C7B0" w14:textId="77777777" w:rsidR="00BD1ED1" w:rsidRDefault="00BD1ED1" w:rsidP="00BD1ED1">
      <w:pPr>
        <w:widowControl w:val="0"/>
        <w:numPr>
          <w:ilvl w:val="0"/>
          <w:numId w:val="2"/>
        </w:numPr>
        <w:tabs>
          <w:tab w:val="left" w:pos="142"/>
          <w:tab w:val="left" w:pos="220"/>
        </w:tabs>
        <w:autoSpaceDE w:val="0"/>
        <w:autoSpaceDN w:val="0"/>
        <w:adjustRightInd w:val="0"/>
        <w:ind w:left="142" w:hanging="142"/>
        <w:rPr>
          <w:rFonts w:ascii="Comic Sans MS" w:hAnsi="Comic Sans MS" w:cs="Times New Roman"/>
          <w:sz w:val="20"/>
          <w:szCs w:val="20"/>
        </w:rPr>
      </w:pPr>
      <w:r w:rsidRPr="003D3120">
        <w:rPr>
          <w:rFonts w:ascii="Comic Sans MS" w:hAnsi="Comic Sans MS" w:cs="Times New Roman"/>
          <w:sz w:val="20"/>
          <w:szCs w:val="20"/>
        </w:rPr>
        <w:t>LÄMNA ALLTID KIOSKEN I DET SKICK NI SJÄLVA VILL FINNA DEN NÄR NI KOMMER.</w:t>
      </w:r>
    </w:p>
    <w:p w14:paraId="4B381210" w14:textId="77777777" w:rsidR="00BE7299" w:rsidRDefault="00BE7299" w:rsidP="00BE7299">
      <w:pPr>
        <w:pStyle w:val="Liststycke"/>
        <w:rPr>
          <w:rFonts w:ascii="Comic Sans MS" w:hAnsi="Comic Sans MS" w:cs="Times New Roman"/>
          <w:sz w:val="20"/>
          <w:szCs w:val="20"/>
        </w:rPr>
      </w:pPr>
    </w:p>
    <w:p w14:paraId="7C5E5D8E" w14:textId="14A1E59F" w:rsidR="00BE7299" w:rsidRPr="00BE7299" w:rsidRDefault="00BE7299" w:rsidP="00BE7299">
      <w:pPr>
        <w:widowControl w:val="0"/>
        <w:tabs>
          <w:tab w:val="left" w:pos="142"/>
          <w:tab w:val="left" w:pos="220"/>
        </w:tabs>
        <w:autoSpaceDE w:val="0"/>
        <w:autoSpaceDN w:val="0"/>
        <w:adjustRightInd w:val="0"/>
        <w:rPr>
          <w:rFonts w:ascii="Comic Sans MS" w:hAnsi="Comic Sans MS" w:cs="Times New Roman"/>
          <w:b/>
          <w:sz w:val="20"/>
          <w:szCs w:val="20"/>
        </w:rPr>
      </w:pPr>
      <w:r w:rsidRPr="00BE7299">
        <w:rPr>
          <w:rFonts w:ascii="Comic Sans MS" w:hAnsi="Comic Sans MS" w:cs="Times New Roman"/>
          <w:b/>
          <w:sz w:val="20"/>
          <w:szCs w:val="20"/>
        </w:rPr>
        <w:t>I röd kiosk måste 2 termosar och 2 bryggare hämtas från idrottsgården.</w:t>
      </w:r>
    </w:p>
    <w:p w14:paraId="54E070EB" w14:textId="77777777" w:rsidR="00F42D18" w:rsidRPr="00BE7299" w:rsidRDefault="00F42D18" w:rsidP="00AD17F6">
      <w:pPr>
        <w:widowControl w:val="0"/>
        <w:autoSpaceDE w:val="0"/>
        <w:autoSpaceDN w:val="0"/>
        <w:adjustRightInd w:val="0"/>
        <w:ind w:left="142"/>
        <w:rPr>
          <w:rFonts w:ascii="Comic Sans MS" w:hAnsi="Comic Sans MS" w:cs="Times New Roman"/>
          <w:b/>
          <w:color w:val="6E6E6E"/>
          <w:sz w:val="20"/>
          <w:szCs w:val="20"/>
        </w:rPr>
      </w:pPr>
    </w:p>
    <w:p w14:paraId="4158DA3D" w14:textId="77777777" w:rsidR="00AD17F6" w:rsidRPr="003D3120" w:rsidRDefault="00AD17F6" w:rsidP="00F42D18">
      <w:pPr>
        <w:widowControl w:val="0"/>
        <w:autoSpaceDE w:val="0"/>
        <w:autoSpaceDN w:val="0"/>
        <w:adjustRightInd w:val="0"/>
        <w:rPr>
          <w:rFonts w:ascii="Comic Sans MS" w:hAnsi="Comic Sans MS" w:cs="Times New Roman"/>
          <w:color w:val="6E6E6E"/>
          <w:sz w:val="20"/>
          <w:szCs w:val="20"/>
        </w:rPr>
      </w:pPr>
    </w:p>
    <w:p w14:paraId="08B91B19" w14:textId="77777777" w:rsidR="00AD17F6" w:rsidRPr="003D3120" w:rsidRDefault="00AD17F6" w:rsidP="00F42D18">
      <w:pPr>
        <w:widowControl w:val="0"/>
        <w:autoSpaceDE w:val="0"/>
        <w:autoSpaceDN w:val="0"/>
        <w:adjustRightInd w:val="0"/>
        <w:rPr>
          <w:rFonts w:ascii="Comic Sans MS" w:hAnsi="Comic Sans MS" w:cs="Times New Roman"/>
          <w:color w:val="6E6E6E"/>
          <w:sz w:val="20"/>
          <w:szCs w:val="20"/>
        </w:rPr>
      </w:pPr>
    </w:p>
    <w:p w14:paraId="405145C1" w14:textId="77777777" w:rsidR="00AD17F6" w:rsidRPr="003D3120" w:rsidRDefault="00AD17F6" w:rsidP="00F42D18">
      <w:pPr>
        <w:widowControl w:val="0"/>
        <w:autoSpaceDE w:val="0"/>
        <w:autoSpaceDN w:val="0"/>
        <w:adjustRightInd w:val="0"/>
        <w:rPr>
          <w:rFonts w:ascii="Comic Sans MS" w:hAnsi="Comic Sans MS" w:cs="Times New Roman"/>
          <w:color w:val="6E6E6E"/>
          <w:sz w:val="20"/>
          <w:szCs w:val="20"/>
        </w:rPr>
      </w:pPr>
    </w:p>
    <w:p w14:paraId="08EDD562" w14:textId="77777777" w:rsidR="00AD17F6" w:rsidRPr="003D3120" w:rsidRDefault="00AD17F6" w:rsidP="00F42D18">
      <w:pPr>
        <w:widowControl w:val="0"/>
        <w:autoSpaceDE w:val="0"/>
        <w:autoSpaceDN w:val="0"/>
        <w:adjustRightInd w:val="0"/>
        <w:rPr>
          <w:rFonts w:ascii="Comic Sans MS" w:hAnsi="Comic Sans MS" w:cs="Times New Roman"/>
          <w:color w:val="6E6E6E"/>
          <w:sz w:val="20"/>
          <w:szCs w:val="20"/>
        </w:rPr>
      </w:pPr>
    </w:p>
    <w:p w14:paraId="271FC308" w14:textId="77777777" w:rsidR="00AD17F6" w:rsidRPr="003D3120" w:rsidRDefault="00AD17F6">
      <w:pPr>
        <w:rPr>
          <w:rFonts w:ascii="Comic Sans MS" w:hAnsi="Comic Sans MS" w:cs="Times New Roman"/>
          <w:color w:val="6E6E6E"/>
          <w:sz w:val="20"/>
          <w:szCs w:val="20"/>
        </w:rPr>
      </w:pPr>
      <w:r w:rsidRPr="003D3120">
        <w:rPr>
          <w:rFonts w:ascii="Comic Sans MS" w:hAnsi="Comic Sans MS" w:cs="Times New Roman"/>
          <w:color w:val="6E6E6E"/>
          <w:sz w:val="20"/>
          <w:szCs w:val="20"/>
        </w:rPr>
        <w:br w:type="page"/>
      </w:r>
    </w:p>
    <w:p w14:paraId="32C54560" w14:textId="4FBB666D" w:rsidR="00DF60EB" w:rsidRPr="003D3120" w:rsidRDefault="00DF60EB" w:rsidP="00DF60EB">
      <w:pPr>
        <w:pStyle w:val="Rubrik3"/>
        <w:rPr>
          <w:rFonts w:ascii="Comic Sans MS" w:hAnsi="Comic Sans MS"/>
          <w:sz w:val="20"/>
          <w:szCs w:val="20"/>
        </w:rPr>
      </w:pPr>
      <w:r w:rsidRPr="003D3120">
        <w:rPr>
          <w:rFonts w:ascii="Comic Sans MS" w:hAnsi="Comic Sans MS"/>
          <w:sz w:val="20"/>
          <w:szCs w:val="20"/>
        </w:rPr>
        <w:lastRenderedPageBreak/>
        <w:t xml:space="preserve">Bilaga </w:t>
      </w:r>
      <w:r w:rsidR="00841DCF" w:rsidRPr="003D3120">
        <w:rPr>
          <w:rFonts w:ascii="Comic Sans MS" w:hAnsi="Comic Sans MS"/>
          <w:sz w:val="20"/>
          <w:szCs w:val="20"/>
        </w:rPr>
        <w:t>1</w:t>
      </w:r>
      <w:r w:rsidR="002D3FEA" w:rsidRPr="003D3120">
        <w:rPr>
          <w:rFonts w:ascii="Comic Sans MS" w:hAnsi="Comic Sans MS"/>
          <w:sz w:val="20"/>
          <w:szCs w:val="20"/>
        </w:rPr>
        <w:t xml:space="preserve"> Stekbord</w:t>
      </w:r>
    </w:p>
    <w:p w14:paraId="55032FD1" w14:textId="77777777" w:rsidR="00DF60EB" w:rsidRPr="003D3120" w:rsidRDefault="00DF60EB" w:rsidP="00AD17F6">
      <w:pPr>
        <w:rPr>
          <w:rFonts w:ascii="Comic Sans MS" w:hAnsi="Comic Sans MS"/>
          <w:b/>
          <w:sz w:val="20"/>
          <w:szCs w:val="20"/>
        </w:rPr>
      </w:pPr>
    </w:p>
    <w:p w14:paraId="764E5640" w14:textId="77777777" w:rsidR="00DF60EB" w:rsidRPr="003D3120" w:rsidRDefault="002D3FEA" w:rsidP="002D3FEA">
      <w:pPr>
        <w:rPr>
          <w:rFonts w:ascii="Comic Sans MS" w:hAnsi="Comic Sans MS" w:cs="Times New Roman"/>
          <w:sz w:val="20"/>
          <w:szCs w:val="20"/>
        </w:rPr>
      </w:pPr>
      <w:r w:rsidRPr="003D3120">
        <w:rPr>
          <w:rFonts w:ascii="Comic Sans MS" w:hAnsi="Comic Sans MS" w:cs="Times New Roman"/>
          <w:sz w:val="20"/>
          <w:szCs w:val="20"/>
        </w:rPr>
        <w:t>- Inget fett behövs för att steka.</w:t>
      </w:r>
    </w:p>
    <w:p w14:paraId="364FDE5F" w14:textId="1A6B1DDB" w:rsidR="002D3FEA" w:rsidRPr="003D3120" w:rsidRDefault="002D3FEA" w:rsidP="00AD17F6">
      <w:pPr>
        <w:rPr>
          <w:rFonts w:ascii="Comic Sans MS" w:hAnsi="Comic Sans MS" w:cs="Times New Roman"/>
          <w:sz w:val="20"/>
          <w:szCs w:val="20"/>
        </w:rPr>
      </w:pPr>
      <w:r w:rsidRPr="003D3120">
        <w:rPr>
          <w:rFonts w:ascii="Comic Sans MS" w:hAnsi="Comic Sans MS" w:cs="Times New Roman"/>
          <w:sz w:val="20"/>
          <w:szCs w:val="20"/>
        </w:rPr>
        <w:t>- Använd en gammal korvburk för att hälla upp överblivet fett, eller liknande plåtburk, vid avslut.</w:t>
      </w:r>
      <w:r w:rsidR="00281FB4" w:rsidRPr="003D3120">
        <w:rPr>
          <w:rFonts w:ascii="Comic Sans MS" w:hAnsi="Comic Sans MS" w:cs="Times New Roman"/>
          <w:sz w:val="20"/>
          <w:szCs w:val="20"/>
        </w:rPr>
        <w:t xml:space="preserve"> Inget rengöringsmedel får användas.</w:t>
      </w:r>
      <w:r w:rsidR="00FE609D" w:rsidRPr="003D3120">
        <w:rPr>
          <w:rFonts w:ascii="Comic Sans MS" w:hAnsi="Comic Sans MS" w:cs="Times New Roman"/>
          <w:sz w:val="20"/>
          <w:szCs w:val="20"/>
        </w:rPr>
        <w:t xml:space="preserve"> Använd skrapa för att avlägsna fettet, finns i skåpet.</w:t>
      </w:r>
    </w:p>
    <w:p w14:paraId="3112A593" w14:textId="77777777" w:rsidR="00DF60EB" w:rsidRPr="003D3120" w:rsidRDefault="00DF60EB" w:rsidP="00AD17F6">
      <w:pPr>
        <w:rPr>
          <w:rFonts w:ascii="Comic Sans MS" w:hAnsi="Comic Sans MS"/>
          <w:b/>
          <w:sz w:val="20"/>
          <w:szCs w:val="20"/>
        </w:rPr>
      </w:pPr>
    </w:p>
    <w:p w14:paraId="7A3FFBB7" w14:textId="77777777" w:rsidR="002D3FEA" w:rsidRPr="003D3120" w:rsidRDefault="002D3FEA" w:rsidP="00AD17F6">
      <w:pPr>
        <w:rPr>
          <w:rFonts w:ascii="Comic Sans MS" w:hAnsi="Comic Sans MS"/>
          <w:b/>
          <w:sz w:val="20"/>
          <w:szCs w:val="20"/>
        </w:rPr>
      </w:pPr>
    </w:p>
    <w:p w14:paraId="43366FC8" w14:textId="64C5A070" w:rsidR="00FE609D" w:rsidRPr="003D3120" w:rsidRDefault="00FE609D" w:rsidP="00AD17F6">
      <w:pPr>
        <w:rPr>
          <w:rFonts w:ascii="Comic Sans MS" w:hAnsi="Comic Sans MS"/>
          <w:b/>
          <w:sz w:val="20"/>
          <w:szCs w:val="20"/>
        </w:rPr>
      </w:pPr>
    </w:p>
    <w:p w14:paraId="03A88A01" w14:textId="79419461" w:rsidR="002D3FEA" w:rsidRPr="003D3120" w:rsidRDefault="00393D95"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67456" behindDoc="0" locked="0" layoutInCell="1" allowOverlap="1" wp14:anchorId="0F262406" wp14:editId="13167251">
                <wp:simplePos x="0" y="0"/>
                <wp:positionH relativeFrom="column">
                  <wp:posOffset>4800600</wp:posOffset>
                </wp:positionH>
                <wp:positionV relativeFrom="paragraph">
                  <wp:posOffset>189230</wp:posOffset>
                </wp:positionV>
                <wp:extent cx="1600200" cy="685800"/>
                <wp:effectExtent l="0" t="0" r="4445" b="0"/>
                <wp:wrapTight wrapText="bothSides">
                  <wp:wrapPolygon edited="0">
                    <wp:start x="0" y="0"/>
                    <wp:lineTo x="21600" y="0"/>
                    <wp:lineTo x="21600" y="21600"/>
                    <wp:lineTo x="0" y="2160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9C36" w14:textId="77777777" w:rsidR="00853328" w:rsidRDefault="00853328" w:rsidP="002D3FEA">
                            <w:pPr>
                              <w:pBdr>
                                <w:top w:val="single" w:sz="4" w:space="1" w:color="auto"/>
                                <w:left w:val="single" w:sz="4" w:space="4" w:color="auto"/>
                                <w:bottom w:val="single" w:sz="4" w:space="1" w:color="auto"/>
                                <w:right w:val="single" w:sz="4" w:space="4" w:color="auto"/>
                              </w:pBdr>
                            </w:pPr>
                            <w:r>
                              <w:t>Vrid till 1 för att sätta igång fläkten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62406" id="_x0000_t202" coordsize="21600,21600" o:spt="202" path="m,l,21600r21600,l21600,xe">
                <v:stroke joinstyle="miter"/>
                <v:path gradientshapeok="t" o:connecttype="rect"/>
              </v:shapetype>
              <v:shape id="Text Box 17" o:spid="_x0000_s1026" type="#_x0000_t202" style="position:absolute;margin-left:378pt;margin-top:14.9pt;width:12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" filled="f" stroked="f">
                <v:textbox inset=",7.2pt,,7.2pt">
                  <w:txbxContent>
                    <w:p w14:paraId="0FBC9C36" w14:textId="77777777" w:rsidR="00853328" w:rsidRDefault="00853328" w:rsidP="002D3FEA">
                      <w:pPr>
                        <w:pBdr>
                          <w:top w:val="single" w:sz="4" w:space="1" w:color="auto"/>
                          <w:left w:val="single" w:sz="4" w:space="4" w:color="auto"/>
                          <w:bottom w:val="single" w:sz="4" w:space="1" w:color="auto"/>
                          <w:right w:val="single" w:sz="4" w:space="4" w:color="auto"/>
                        </w:pBdr>
                      </w:pPr>
                      <w:r>
                        <w:t>Vrid till 1 för att sätta igång fläkten</w:t>
                      </w:r>
                    </w:p>
                  </w:txbxContent>
                </v:textbox>
                <w10:wrap type="tight"/>
              </v:shape>
            </w:pict>
          </mc:Fallback>
        </mc:AlternateContent>
      </w:r>
    </w:p>
    <w:p w14:paraId="73C2F8D7" w14:textId="7DE93F99" w:rsidR="002D3FEA" w:rsidRPr="003D3120" w:rsidRDefault="002D3FEA" w:rsidP="00AD17F6">
      <w:pPr>
        <w:rPr>
          <w:rFonts w:ascii="Comic Sans MS" w:hAnsi="Comic Sans MS"/>
          <w:b/>
          <w:sz w:val="20"/>
          <w:szCs w:val="20"/>
        </w:rPr>
      </w:pPr>
    </w:p>
    <w:p w14:paraId="19D13DF4" w14:textId="7A83D4DF" w:rsidR="00DF60EB" w:rsidRPr="003D3120" w:rsidRDefault="008D1EF3" w:rsidP="00AD17F6">
      <w:pPr>
        <w:rPr>
          <w:rFonts w:ascii="Comic Sans MS" w:hAnsi="Comic Sans MS"/>
          <w:b/>
          <w:sz w:val="20"/>
          <w:szCs w:val="20"/>
        </w:rPr>
      </w:pPr>
      <w:r w:rsidRPr="003D3120">
        <w:rPr>
          <w:rFonts w:ascii="Comic Sans MS" w:hAnsi="Comic Sans MS"/>
          <w:noProof/>
          <w:sz w:val="20"/>
          <w:szCs w:val="20"/>
        </w:rPr>
        <mc:AlternateContent>
          <mc:Choice Requires="wps">
            <w:drawing>
              <wp:anchor distT="0" distB="0" distL="114300" distR="114300" simplePos="0" relativeHeight="251670528" behindDoc="0" locked="0" layoutInCell="1" allowOverlap="1" wp14:anchorId="4540A6E9" wp14:editId="10D0979C">
                <wp:simplePos x="0" y="0"/>
                <wp:positionH relativeFrom="column">
                  <wp:posOffset>3578225</wp:posOffset>
                </wp:positionH>
                <wp:positionV relativeFrom="paragraph">
                  <wp:posOffset>30480</wp:posOffset>
                </wp:positionV>
                <wp:extent cx="1200785" cy="518160"/>
                <wp:effectExtent l="23495" t="19685" r="13970" b="100330"/>
                <wp:wrapNone/>
                <wp:docPr id="16" name="Rak p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00785" cy="518160"/>
                        </a:xfrm>
                        <a:prstGeom prst="bentConnector3">
                          <a:avLst>
                            <a:gd name="adj1" fmla="val 49972"/>
                          </a:avLst>
                        </a:prstGeom>
                        <a:noFill/>
                        <a:ln w="25400">
                          <a:solidFill>
                            <a:schemeClr val="accent1">
                              <a:lumMod val="100000"/>
                              <a:lumOff val="0"/>
                            </a:schemeClr>
                          </a:solidFill>
                          <a:miter lim="800000"/>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123AAB" id="_x0000_t34" coordsize="21600,21600" o:spt="34" o:oned="t" adj="10800" path="m,l@0,0@0,21600,21600,21600e" filled="f">
                <v:stroke joinstyle="miter"/>
                <v:formulas>
                  <v:f eqn="val #0"/>
                </v:formulas>
                <v:path arrowok="t" fillok="f" o:connecttype="none"/>
                <v:handles>
                  <v:h position="#0,center"/>
                </v:handles>
                <o:lock v:ext="edit" shapetype="t"/>
              </v:shapetype>
              <v:shape id="Rak pil 4" o:spid="_x0000_s1026" type="#_x0000_t34" style="position:absolute;margin-left:281.75pt;margin-top:2.4pt;width:94.55pt;height:40.8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" adj="10794" strokecolor="#4f81bd [3204]" strokeweight="2pt">
                <v:stroke endarrow="open"/>
                <v:shadow on="t" opacity="24903f" origin=",.5" offset="0,.55556mm"/>
              </v:shape>
            </w:pict>
          </mc:Fallback>
        </mc:AlternateContent>
      </w:r>
      <w:r w:rsidR="002D3FEA" w:rsidRPr="003D3120">
        <w:rPr>
          <w:rFonts w:ascii="Comic Sans MS" w:hAnsi="Comic Sans MS"/>
          <w:b/>
          <w:noProof/>
          <w:sz w:val="20"/>
          <w:szCs w:val="20"/>
        </w:rPr>
        <w:drawing>
          <wp:anchor distT="0" distB="0" distL="114300" distR="114300" simplePos="0" relativeHeight="251666432" behindDoc="0" locked="0" layoutInCell="1" allowOverlap="1" wp14:anchorId="5C502357" wp14:editId="22ED90D0">
            <wp:simplePos x="0" y="0"/>
            <wp:positionH relativeFrom="margin">
              <wp:align>left</wp:align>
            </wp:positionH>
            <wp:positionV relativeFrom="margin">
              <wp:align>center</wp:align>
            </wp:positionV>
            <wp:extent cx="4345940" cy="5799455"/>
            <wp:effectExtent l="0" t="0" r="0" b="0"/>
            <wp:wrapSquare wrapText="bothSides"/>
            <wp:docPr id="3" name="Bildobjekt 3" descr="Macintosh HD:Users:kvibbe:Pictures:iPhoto-bibliotek:Previews:2016:06:18:20160618-120312:mMEF75QOTbuRXg0LE9FOmg: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vibbe:Pictures:iPhoto-bibliotek:Previews:2016:06:18:20160618-120312:mMEF75QOTbuRXg0LE9FOmg:IMG_28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5940" cy="5799455"/>
                    </a:xfrm>
                    <a:prstGeom prst="rect">
                      <a:avLst/>
                    </a:prstGeom>
                    <a:noFill/>
                    <a:ln>
                      <a:noFill/>
                    </a:ln>
                  </pic:spPr>
                </pic:pic>
              </a:graphicData>
            </a:graphic>
          </wp:anchor>
        </w:drawing>
      </w:r>
    </w:p>
    <w:p w14:paraId="0B427836" w14:textId="0B5F25E4" w:rsidR="00DF60EB" w:rsidRPr="003D3120" w:rsidRDefault="00393D95"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65408" behindDoc="0" locked="0" layoutInCell="1" allowOverlap="1" wp14:anchorId="10BFADA3" wp14:editId="3607214B">
                <wp:simplePos x="0" y="0"/>
                <wp:positionH relativeFrom="column">
                  <wp:posOffset>226060</wp:posOffset>
                </wp:positionH>
                <wp:positionV relativeFrom="paragraph">
                  <wp:posOffset>363855</wp:posOffset>
                </wp:positionV>
                <wp:extent cx="1714500" cy="685800"/>
                <wp:effectExtent l="0" t="0" r="4445" b="0"/>
                <wp:wrapTight wrapText="bothSides">
                  <wp:wrapPolygon edited="0">
                    <wp:start x="0" y="0"/>
                    <wp:lineTo x="21600" y="0"/>
                    <wp:lineTo x="21600" y="21600"/>
                    <wp:lineTo x="0" y="21600"/>
                    <wp:lineTo x="0" y="0"/>
                  </wp:wrapPolygon>
                </wp:wrapTight>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5892" w14:textId="77777777" w:rsidR="00853328" w:rsidRDefault="00853328" w:rsidP="002D3FEA">
                            <w:pPr>
                              <w:pBdr>
                                <w:top w:val="single" w:sz="4" w:space="1" w:color="auto"/>
                                <w:left w:val="single" w:sz="4" w:space="4" w:color="auto"/>
                                <w:bottom w:val="single" w:sz="4" w:space="1" w:color="auto"/>
                                <w:right w:val="single" w:sz="4" w:space="4" w:color="auto"/>
                              </w:pBdr>
                            </w:pPr>
                            <w:r>
                              <w:t>Vrid på till 1 för att sätta på stekbordet.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FADA3" id="Text Box 12" o:spid="_x0000_s1027" type="#_x0000_t202" style="position:absolute;margin-left:17.8pt;margin-top:28.65pt;width:13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" filled="f" stroked="f">
                <v:textbox inset=",7.2pt,,7.2pt">
                  <w:txbxContent>
                    <w:p w14:paraId="76825892" w14:textId="77777777" w:rsidR="00853328" w:rsidRDefault="00853328" w:rsidP="002D3FEA">
                      <w:pPr>
                        <w:pBdr>
                          <w:top w:val="single" w:sz="4" w:space="1" w:color="auto"/>
                          <w:left w:val="single" w:sz="4" w:space="4" w:color="auto"/>
                          <w:bottom w:val="single" w:sz="4" w:space="1" w:color="auto"/>
                          <w:right w:val="single" w:sz="4" w:space="4" w:color="auto"/>
                        </w:pBdr>
                      </w:pPr>
                      <w:r>
                        <w:t>Vrid på till 1 för att sätta på stekbordet.</w:t>
                      </w:r>
                    </w:p>
                  </w:txbxContent>
                </v:textbox>
                <w10:wrap type="tight"/>
              </v:shape>
            </w:pict>
          </mc:Fallback>
        </mc:AlternateContent>
      </w:r>
    </w:p>
    <w:p w14:paraId="100A566F" w14:textId="6D192962" w:rsidR="00DF60EB" w:rsidRPr="003D3120" w:rsidRDefault="008E1CFD"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82816" behindDoc="0" locked="0" layoutInCell="1" allowOverlap="1" wp14:anchorId="7C4632B3" wp14:editId="2136C4E3">
                <wp:simplePos x="0" y="0"/>
                <wp:positionH relativeFrom="column">
                  <wp:posOffset>4803140</wp:posOffset>
                </wp:positionH>
                <wp:positionV relativeFrom="paragraph">
                  <wp:posOffset>121285</wp:posOffset>
                </wp:positionV>
                <wp:extent cx="1600200" cy="685800"/>
                <wp:effectExtent l="0" t="0" r="4445" b="0"/>
                <wp:wrapTight wrapText="bothSides">
                  <wp:wrapPolygon edited="0">
                    <wp:start x="0" y="0"/>
                    <wp:lineTo x="21600" y="0"/>
                    <wp:lineTo x="21600" y="21600"/>
                    <wp:lineTo x="0" y="21600"/>
                    <wp:lineTo x="0" y="0"/>
                  </wp:wrapPolygon>
                </wp:wrapTight>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9837" w14:textId="7DFEB7CF" w:rsidR="008E1CFD" w:rsidRDefault="008E1CFD" w:rsidP="008E1CFD">
                            <w:pPr>
                              <w:pBdr>
                                <w:top w:val="single" w:sz="4" w:space="1" w:color="auto"/>
                                <w:left w:val="single" w:sz="4" w:space="4" w:color="auto"/>
                                <w:bottom w:val="single" w:sz="4" w:space="1" w:color="auto"/>
                                <w:right w:val="single" w:sz="4" w:space="4" w:color="auto"/>
                              </w:pBdr>
                            </w:pPr>
                            <w:r>
                              <w:t>Vrid till 1 för att sätta på stekbordet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632B3" id="_x0000_s1028" type="#_x0000_t202" style="position:absolute;margin-left:378.2pt;margin-top:9.55pt;width:126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KDtAIAAMI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" filled="f" stroked="f">
                <v:textbox inset=",7.2pt,,7.2pt">
                  <w:txbxContent>
                    <w:p w14:paraId="0A019837" w14:textId="7DFEB7CF" w:rsidR="008E1CFD" w:rsidRDefault="008E1CFD" w:rsidP="008E1CFD">
                      <w:pPr>
                        <w:pBdr>
                          <w:top w:val="single" w:sz="4" w:space="1" w:color="auto"/>
                          <w:left w:val="single" w:sz="4" w:space="4" w:color="auto"/>
                          <w:bottom w:val="single" w:sz="4" w:space="1" w:color="auto"/>
                          <w:right w:val="single" w:sz="4" w:space="4" w:color="auto"/>
                        </w:pBdr>
                      </w:pPr>
                      <w:r>
                        <w:t xml:space="preserve">Vrid till 1 för att sätta </w:t>
                      </w:r>
                      <w:r>
                        <w:t>på stekbordet</w:t>
                      </w:r>
                    </w:p>
                  </w:txbxContent>
                </v:textbox>
                <w10:wrap type="tight"/>
              </v:shape>
            </w:pict>
          </mc:Fallback>
        </mc:AlternateContent>
      </w:r>
    </w:p>
    <w:p w14:paraId="77A2973E" w14:textId="3E3F92DA" w:rsidR="00DF60EB" w:rsidRPr="003D3120" w:rsidRDefault="00DF60EB" w:rsidP="00AD17F6">
      <w:pPr>
        <w:rPr>
          <w:rFonts w:ascii="Comic Sans MS" w:hAnsi="Comic Sans MS"/>
          <w:b/>
          <w:sz w:val="20"/>
          <w:szCs w:val="20"/>
        </w:rPr>
      </w:pPr>
    </w:p>
    <w:p w14:paraId="33912B32" w14:textId="029A1B62" w:rsidR="00DF60EB" w:rsidRPr="003D3120" w:rsidRDefault="008D1EF3" w:rsidP="00AD17F6">
      <w:pPr>
        <w:rPr>
          <w:rFonts w:ascii="Comic Sans MS" w:hAnsi="Comic Sans MS"/>
          <w:b/>
          <w:sz w:val="20"/>
          <w:szCs w:val="20"/>
        </w:rPr>
      </w:pPr>
      <w:r w:rsidRPr="003D3120">
        <w:rPr>
          <w:rFonts w:ascii="Comic Sans MS" w:hAnsi="Comic Sans MS"/>
          <w:noProof/>
          <w:sz w:val="20"/>
          <w:szCs w:val="20"/>
        </w:rPr>
        <mc:AlternateContent>
          <mc:Choice Requires="wps">
            <w:drawing>
              <wp:anchor distT="0" distB="0" distL="114300" distR="114300" simplePos="0" relativeHeight="251671552" behindDoc="0" locked="0" layoutInCell="1" allowOverlap="1" wp14:anchorId="360093F5" wp14:editId="123FD4BE">
                <wp:simplePos x="0" y="0"/>
                <wp:positionH relativeFrom="column">
                  <wp:posOffset>2465070</wp:posOffset>
                </wp:positionH>
                <wp:positionV relativeFrom="paragraph">
                  <wp:posOffset>24765</wp:posOffset>
                </wp:positionV>
                <wp:extent cx="2286000" cy="228600"/>
                <wp:effectExtent l="34290" t="19050" r="13335" b="104775"/>
                <wp:wrapNone/>
                <wp:docPr id="13" name="Rak p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286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8BA2CC" id="_x0000_t32" coordsize="21600,21600" o:spt="32" o:oned="t" path="m,l21600,21600e" filled="f">
                <v:path arrowok="t" fillok="f" o:connecttype="none"/>
                <o:lock v:ext="edit" shapetype="t"/>
              </v:shapetype>
              <v:shape id="Rak pil 5" o:spid="_x0000_s1026" type="#_x0000_t32" style="position:absolute;margin-left:194.1pt;margin-top:1.95pt;width:180pt;height:1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" strokecolor="#4f81bd [3204]" strokeweight="2pt">
                <v:stroke endarrow="open"/>
                <v:shadow on="t" opacity="24903f" origin=",.5" offset="0,.55556mm"/>
              </v:shape>
            </w:pict>
          </mc:Fallback>
        </mc:AlternateContent>
      </w:r>
    </w:p>
    <w:p w14:paraId="6332F8CD" w14:textId="610146AD" w:rsidR="002D3FEA" w:rsidRPr="003D3120" w:rsidRDefault="002D3FEA" w:rsidP="00AD17F6">
      <w:pPr>
        <w:rPr>
          <w:rFonts w:ascii="Comic Sans MS" w:hAnsi="Comic Sans MS"/>
          <w:b/>
          <w:sz w:val="20"/>
          <w:szCs w:val="20"/>
        </w:rPr>
      </w:pPr>
    </w:p>
    <w:p w14:paraId="357FAFEF" w14:textId="4F45009F" w:rsidR="002D3FEA" w:rsidRPr="003D3120" w:rsidRDefault="002D3FEA" w:rsidP="00AD17F6">
      <w:pPr>
        <w:rPr>
          <w:rFonts w:ascii="Comic Sans MS" w:hAnsi="Comic Sans MS"/>
          <w:b/>
          <w:sz w:val="20"/>
          <w:szCs w:val="20"/>
        </w:rPr>
      </w:pPr>
    </w:p>
    <w:p w14:paraId="7E8D2708" w14:textId="1257E245" w:rsidR="002D3FEA" w:rsidRPr="003D3120" w:rsidRDefault="008D1EF3"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68480" behindDoc="0" locked="0" layoutInCell="1" allowOverlap="1" wp14:anchorId="4F38EFC0" wp14:editId="46C2440E">
                <wp:simplePos x="0" y="0"/>
                <wp:positionH relativeFrom="column">
                  <wp:posOffset>4862195</wp:posOffset>
                </wp:positionH>
                <wp:positionV relativeFrom="paragraph">
                  <wp:posOffset>132715</wp:posOffset>
                </wp:positionV>
                <wp:extent cx="1343025" cy="800100"/>
                <wp:effectExtent l="0" t="0" r="0" b="0"/>
                <wp:wrapTight wrapText="bothSides">
                  <wp:wrapPolygon edited="0">
                    <wp:start x="613" y="1543"/>
                    <wp:lineTo x="613" y="20057"/>
                    <wp:lineTo x="20528" y="20057"/>
                    <wp:lineTo x="20528" y="1543"/>
                    <wp:lineTo x="613" y="1543"/>
                  </wp:wrapPolygon>
                </wp:wrapTight>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5BE4" w14:textId="77777777" w:rsidR="00853328" w:rsidRDefault="00853328" w:rsidP="002D3FEA">
                            <w:pPr>
                              <w:pBdr>
                                <w:top w:val="single" w:sz="4" w:space="1" w:color="auto"/>
                                <w:left w:val="single" w:sz="4" w:space="4" w:color="auto"/>
                                <w:bottom w:val="single" w:sz="4" w:space="1" w:color="auto"/>
                                <w:right w:val="single" w:sz="4" w:space="4" w:color="auto"/>
                              </w:pBdr>
                            </w:pPr>
                            <w:r>
                              <w:t>Handtag för att tippa stekbordet vid rengöring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38EFC0" id="Text Box 18" o:spid="_x0000_s1029" type="#_x0000_t202" style="position:absolute;margin-left:382.85pt;margin-top:10.45pt;width:105.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" filled="f" stroked="f">
                <v:textbox inset=",7.2pt,,7.2pt">
                  <w:txbxContent>
                    <w:p w14:paraId="050E5BE4" w14:textId="77777777" w:rsidR="00853328" w:rsidRDefault="00853328" w:rsidP="002D3FEA">
                      <w:pPr>
                        <w:pBdr>
                          <w:top w:val="single" w:sz="4" w:space="1" w:color="auto"/>
                          <w:left w:val="single" w:sz="4" w:space="4" w:color="auto"/>
                          <w:bottom w:val="single" w:sz="4" w:space="1" w:color="auto"/>
                          <w:right w:val="single" w:sz="4" w:space="4" w:color="auto"/>
                        </w:pBdr>
                      </w:pPr>
                      <w:r>
                        <w:t>Handtag för att tippa stekbordet vid rengöring</w:t>
                      </w:r>
                    </w:p>
                  </w:txbxContent>
                </v:textbox>
                <w10:wrap type="tight"/>
              </v:shape>
            </w:pict>
          </mc:Fallback>
        </mc:AlternateContent>
      </w:r>
    </w:p>
    <w:p w14:paraId="081F5B7D" w14:textId="1EAAE43C" w:rsidR="002D3FEA" w:rsidRPr="003D3120" w:rsidRDefault="008D1EF3" w:rsidP="00AD17F6">
      <w:pPr>
        <w:rPr>
          <w:rFonts w:ascii="Comic Sans MS" w:hAnsi="Comic Sans MS"/>
          <w:b/>
          <w:sz w:val="20"/>
          <w:szCs w:val="20"/>
        </w:rPr>
      </w:pPr>
      <w:r w:rsidRPr="003D3120">
        <w:rPr>
          <w:rFonts w:ascii="Comic Sans MS" w:hAnsi="Comic Sans MS"/>
          <w:noProof/>
          <w:sz w:val="20"/>
          <w:szCs w:val="20"/>
        </w:rPr>
        <mc:AlternateContent>
          <mc:Choice Requires="wps">
            <w:drawing>
              <wp:anchor distT="0" distB="0" distL="114300" distR="114300" simplePos="0" relativeHeight="251672576" behindDoc="0" locked="0" layoutInCell="1" allowOverlap="1" wp14:anchorId="2474F5A5" wp14:editId="06E78746">
                <wp:simplePos x="0" y="0"/>
                <wp:positionH relativeFrom="column">
                  <wp:posOffset>3484245</wp:posOffset>
                </wp:positionH>
                <wp:positionV relativeFrom="paragraph">
                  <wp:posOffset>180340</wp:posOffset>
                </wp:positionV>
                <wp:extent cx="1257300" cy="571500"/>
                <wp:effectExtent l="53340" t="18415" r="13335" b="105410"/>
                <wp:wrapNone/>
                <wp:docPr id="14" name="Rak p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5715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D5ECD" id="Rak pil 6" o:spid="_x0000_s1026" type="#_x0000_t32" style="position:absolute;margin-left:274.35pt;margin-top:14.2pt;width:99pt;height: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" strokecolor="#4f81bd [3204]" strokeweight="2pt">
                <v:stroke endarrow="open"/>
                <v:shadow on="t" opacity="24903f" origin=",.5" offset="0,.55556mm"/>
              </v:shape>
            </w:pict>
          </mc:Fallback>
        </mc:AlternateContent>
      </w:r>
    </w:p>
    <w:p w14:paraId="36058E5F" w14:textId="624BE99B" w:rsidR="002D3FEA" w:rsidRPr="003D3120" w:rsidRDefault="002D3FEA" w:rsidP="00AD17F6">
      <w:pPr>
        <w:rPr>
          <w:rFonts w:ascii="Comic Sans MS" w:hAnsi="Comic Sans MS"/>
          <w:b/>
          <w:sz w:val="20"/>
          <w:szCs w:val="20"/>
        </w:rPr>
      </w:pPr>
    </w:p>
    <w:p w14:paraId="0E33A2B0" w14:textId="38BC6D0F" w:rsidR="002D3FEA" w:rsidRPr="003D3120" w:rsidRDefault="002D3FEA" w:rsidP="00AD17F6">
      <w:pPr>
        <w:rPr>
          <w:rFonts w:ascii="Comic Sans MS" w:hAnsi="Comic Sans MS"/>
          <w:b/>
          <w:sz w:val="20"/>
          <w:szCs w:val="20"/>
        </w:rPr>
      </w:pPr>
    </w:p>
    <w:p w14:paraId="6DF4FB0C" w14:textId="490E39D7" w:rsidR="002D3FEA" w:rsidRPr="003D3120" w:rsidRDefault="002D3FEA" w:rsidP="00AD17F6">
      <w:pPr>
        <w:rPr>
          <w:rFonts w:ascii="Comic Sans MS" w:hAnsi="Comic Sans MS"/>
          <w:b/>
          <w:sz w:val="20"/>
          <w:szCs w:val="20"/>
        </w:rPr>
      </w:pPr>
    </w:p>
    <w:p w14:paraId="6A4FF5A4" w14:textId="711FAC8F" w:rsidR="002D3FEA" w:rsidRPr="003D3120" w:rsidRDefault="002D3FEA" w:rsidP="00AD17F6">
      <w:pPr>
        <w:rPr>
          <w:rFonts w:ascii="Comic Sans MS" w:hAnsi="Comic Sans MS"/>
          <w:b/>
          <w:sz w:val="20"/>
          <w:szCs w:val="20"/>
        </w:rPr>
      </w:pPr>
    </w:p>
    <w:p w14:paraId="188F7F34" w14:textId="7C6B35BA" w:rsidR="002D3FEA" w:rsidRPr="003D3120" w:rsidRDefault="002D3FEA" w:rsidP="00AD17F6">
      <w:pPr>
        <w:rPr>
          <w:rFonts w:ascii="Comic Sans MS" w:hAnsi="Comic Sans MS"/>
          <w:b/>
          <w:sz w:val="20"/>
          <w:szCs w:val="20"/>
        </w:rPr>
      </w:pPr>
    </w:p>
    <w:p w14:paraId="540FB393" w14:textId="5E9AA9A6" w:rsidR="00FE20E5" w:rsidRPr="003D3120" w:rsidRDefault="008D1EF3">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69504" behindDoc="0" locked="0" layoutInCell="1" allowOverlap="1" wp14:anchorId="34FCF147" wp14:editId="7A71E777">
                <wp:simplePos x="0" y="0"/>
                <wp:positionH relativeFrom="column">
                  <wp:posOffset>4836160</wp:posOffset>
                </wp:positionH>
                <wp:positionV relativeFrom="paragraph">
                  <wp:posOffset>11430</wp:posOffset>
                </wp:positionV>
                <wp:extent cx="1371600" cy="1028700"/>
                <wp:effectExtent l="0" t="0" r="4445" b="635"/>
                <wp:wrapTight wrapText="bothSides">
                  <wp:wrapPolygon edited="0">
                    <wp:start x="0" y="0"/>
                    <wp:lineTo x="21600" y="0"/>
                    <wp:lineTo x="21600" y="21600"/>
                    <wp:lineTo x="0" y="21600"/>
                    <wp:lineTo x="0" y="0"/>
                  </wp:wrapPolygon>
                </wp:wrapTight>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9BFC" w14:textId="77777777" w:rsidR="00853328" w:rsidRDefault="00853328" w:rsidP="002D3FEA">
                            <w:pPr>
                              <w:pBdr>
                                <w:top w:val="single" w:sz="4" w:space="1" w:color="auto"/>
                                <w:left w:val="single" w:sz="4" w:space="4" w:color="auto"/>
                                <w:bottom w:val="single" w:sz="4" w:space="1" w:color="auto"/>
                                <w:right w:val="single" w:sz="4" w:space="4" w:color="auto"/>
                              </w:pBdr>
                            </w:pPr>
                            <w:r>
                              <w:t>Sätt temperaturen på 6:an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CF147" id="Text Box 19" o:spid="_x0000_s1030" type="#_x0000_t202" style="position:absolute;margin-left:380.8pt;margin-top:.9pt;width:108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zswIAAMM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" filled="f" stroked="f">
                <v:textbox inset=",7.2pt,,7.2pt">
                  <w:txbxContent>
                    <w:p w14:paraId="63AA9BFC" w14:textId="77777777" w:rsidR="00853328" w:rsidRDefault="00853328" w:rsidP="002D3FEA">
                      <w:pPr>
                        <w:pBdr>
                          <w:top w:val="single" w:sz="4" w:space="1" w:color="auto"/>
                          <w:left w:val="single" w:sz="4" w:space="4" w:color="auto"/>
                          <w:bottom w:val="single" w:sz="4" w:space="1" w:color="auto"/>
                          <w:right w:val="single" w:sz="4" w:space="4" w:color="auto"/>
                        </w:pBdr>
                      </w:pPr>
                      <w:r>
                        <w:t>Sätt temperaturen på 6:an</w:t>
                      </w:r>
                    </w:p>
                  </w:txbxContent>
                </v:textbox>
                <w10:wrap type="tight"/>
              </v:shape>
            </w:pict>
          </mc:Fallback>
        </mc:AlternateContent>
      </w:r>
      <w:r w:rsidRPr="003D3120">
        <w:rPr>
          <w:rFonts w:ascii="Comic Sans MS" w:hAnsi="Comic Sans MS"/>
          <w:noProof/>
          <w:sz w:val="20"/>
          <w:szCs w:val="20"/>
        </w:rPr>
        <mc:AlternateContent>
          <mc:Choice Requires="wps">
            <w:drawing>
              <wp:anchor distT="0" distB="0" distL="114300" distR="114300" simplePos="0" relativeHeight="251673600" behindDoc="0" locked="0" layoutInCell="1" allowOverlap="1" wp14:anchorId="5652791B" wp14:editId="2509F1FA">
                <wp:simplePos x="0" y="0"/>
                <wp:positionH relativeFrom="column">
                  <wp:posOffset>3284855</wp:posOffset>
                </wp:positionH>
                <wp:positionV relativeFrom="paragraph">
                  <wp:posOffset>201930</wp:posOffset>
                </wp:positionV>
                <wp:extent cx="1485900" cy="114300"/>
                <wp:effectExtent l="34290" t="18415" r="13335" b="105410"/>
                <wp:wrapNone/>
                <wp:docPr id="11" name="Rak p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143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7D1CA" id="Rak pil 7" o:spid="_x0000_s1026" type="#_x0000_t32" style="position:absolute;margin-left:258.65pt;margin-top:15.9pt;width:117pt;height: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" strokecolor="#4f81bd [3204]" strokeweight="2pt">
                <v:stroke endarrow="open"/>
                <v:shadow on="t" opacity="24903f" origin=",.5" offset="0,.55556mm"/>
              </v:shape>
            </w:pict>
          </mc:Fallback>
        </mc:AlternateContent>
      </w:r>
      <w:r w:rsidR="00FE20E5" w:rsidRPr="003D3120">
        <w:rPr>
          <w:rFonts w:ascii="Comic Sans MS" w:hAnsi="Comic Sans MS"/>
          <w:b/>
          <w:sz w:val="20"/>
          <w:szCs w:val="20"/>
        </w:rPr>
        <w:br w:type="page"/>
      </w:r>
    </w:p>
    <w:p w14:paraId="7968E564" w14:textId="06666BB3" w:rsidR="002D3FEA" w:rsidRPr="003D3120" w:rsidRDefault="00FE20E5" w:rsidP="00FE20E5">
      <w:pPr>
        <w:pStyle w:val="Rubrik3"/>
        <w:rPr>
          <w:rFonts w:ascii="Comic Sans MS" w:hAnsi="Comic Sans MS"/>
          <w:sz w:val="20"/>
          <w:szCs w:val="20"/>
        </w:rPr>
      </w:pPr>
      <w:r w:rsidRPr="003D3120">
        <w:rPr>
          <w:rFonts w:ascii="Comic Sans MS" w:hAnsi="Comic Sans MS"/>
          <w:sz w:val="20"/>
          <w:szCs w:val="20"/>
        </w:rPr>
        <w:lastRenderedPageBreak/>
        <w:t xml:space="preserve">Bilaga </w:t>
      </w:r>
      <w:r w:rsidR="00841DCF" w:rsidRPr="003D3120">
        <w:rPr>
          <w:rFonts w:ascii="Comic Sans MS" w:hAnsi="Comic Sans MS"/>
          <w:sz w:val="20"/>
          <w:szCs w:val="20"/>
        </w:rPr>
        <w:t>2</w:t>
      </w:r>
      <w:r w:rsidRPr="003D3120">
        <w:rPr>
          <w:rFonts w:ascii="Comic Sans MS" w:hAnsi="Comic Sans MS"/>
          <w:sz w:val="20"/>
          <w:szCs w:val="20"/>
        </w:rPr>
        <w:t xml:space="preserve"> Korvlåda</w:t>
      </w:r>
    </w:p>
    <w:p w14:paraId="4835291C" w14:textId="77777777" w:rsidR="002D3FEA" w:rsidRPr="003D3120" w:rsidRDefault="002D3FEA" w:rsidP="00AD17F6">
      <w:pPr>
        <w:rPr>
          <w:rFonts w:ascii="Comic Sans MS" w:hAnsi="Comic Sans MS" w:cs="Times New Roman"/>
          <w:b/>
          <w:sz w:val="20"/>
          <w:szCs w:val="20"/>
        </w:rPr>
      </w:pPr>
    </w:p>
    <w:p w14:paraId="3A76F3B5" w14:textId="77777777" w:rsidR="002D3FEA" w:rsidRPr="003D3120" w:rsidRDefault="002D3FEA" w:rsidP="00AD17F6">
      <w:pPr>
        <w:rPr>
          <w:rFonts w:ascii="Comic Sans MS" w:hAnsi="Comic Sans MS" w:cs="Times New Roman"/>
          <w:b/>
          <w:sz w:val="20"/>
          <w:szCs w:val="20"/>
        </w:rPr>
      </w:pPr>
    </w:p>
    <w:p w14:paraId="33DE0B27" w14:textId="2CB4E9E1" w:rsidR="003D3120" w:rsidRDefault="003D3120" w:rsidP="00AD17F6">
      <w:pPr>
        <w:rPr>
          <w:rFonts w:ascii="Comic Sans MS" w:hAnsi="Comic Sans MS" w:cs="Times New Roman"/>
          <w:sz w:val="20"/>
          <w:szCs w:val="20"/>
        </w:rPr>
      </w:pPr>
      <w:r>
        <w:rPr>
          <w:rFonts w:ascii="Comic Sans MS" w:hAnsi="Comic Sans MS" w:cs="Times New Roman"/>
          <w:sz w:val="20"/>
          <w:szCs w:val="20"/>
        </w:rPr>
        <w:t>Korvlådan består av 2 kärl. Ett yttre kärl med värmare. Se till att det finns vatten som väl täcker värmeaggregatet.</w:t>
      </w:r>
    </w:p>
    <w:p w14:paraId="337D28F1" w14:textId="77777777" w:rsidR="003D3120" w:rsidRDefault="003D3120" w:rsidP="003D3120">
      <w:pPr>
        <w:rPr>
          <w:rFonts w:ascii="Comic Sans MS" w:hAnsi="Comic Sans MS" w:cs="Times New Roman"/>
          <w:sz w:val="20"/>
          <w:szCs w:val="20"/>
        </w:rPr>
      </w:pPr>
    </w:p>
    <w:p w14:paraId="304C142D" w14:textId="30465ACA" w:rsidR="003D3120" w:rsidRPr="003D3120" w:rsidRDefault="003D3120" w:rsidP="003D3120">
      <w:pPr>
        <w:rPr>
          <w:rFonts w:ascii="Comic Sans MS" w:hAnsi="Comic Sans MS" w:cs="Times New Roman"/>
          <w:sz w:val="20"/>
          <w:szCs w:val="20"/>
        </w:rPr>
      </w:pPr>
      <w:r w:rsidRPr="003D3120">
        <w:rPr>
          <w:rFonts w:ascii="Comic Sans MS" w:hAnsi="Comic Sans MS" w:cs="Times New Roman"/>
          <w:sz w:val="20"/>
          <w:szCs w:val="20"/>
        </w:rPr>
        <w:t>Den inre korvlådan.</w:t>
      </w:r>
      <w:r>
        <w:rPr>
          <w:rFonts w:ascii="Comic Sans MS" w:hAnsi="Comic Sans MS" w:cs="Times New Roman"/>
          <w:sz w:val="20"/>
          <w:szCs w:val="20"/>
        </w:rPr>
        <w:t xml:space="preserve"> Ska innehålla vatten som väl täcker ilagda korvar</w:t>
      </w:r>
    </w:p>
    <w:p w14:paraId="00704D1C" w14:textId="71AEC46F" w:rsidR="002D3FEA" w:rsidRPr="003D3120" w:rsidRDefault="00FE20E5" w:rsidP="00AD17F6">
      <w:pPr>
        <w:rPr>
          <w:rFonts w:ascii="Comic Sans MS" w:hAnsi="Comic Sans MS" w:cs="Times New Roman"/>
          <w:sz w:val="20"/>
          <w:szCs w:val="20"/>
        </w:rPr>
      </w:pPr>
      <w:r w:rsidRPr="003D3120">
        <w:rPr>
          <w:rFonts w:ascii="Comic Sans MS" w:hAnsi="Comic Sans MS" w:cs="Times New Roman"/>
          <w:sz w:val="20"/>
          <w:szCs w:val="20"/>
        </w:rPr>
        <w:t>Temperaturen skall vara inställd på 72 grader</w:t>
      </w:r>
    </w:p>
    <w:p w14:paraId="6F4AE34A" w14:textId="1681470A" w:rsidR="00FE20E5" w:rsidRPr="003D3120" w:rsidRDefault="00FE20E5" w:rsidP="00AD17F6">
      <w:pPr>
        <w:rPr>
          <w:rFonts w:ascii="Comic Sans MS" w:hAnsi="Comic Sans MS" w:cs="Times New Roman"/>
          <w:sz w:val="20"/>
          <w:szCs w:val="20"/>
        </w:rPr>
      </w:pPr>
      <w:r w:rsidRPr="003D3120">
        <w:rPr>
          <w:rFonts w:ascii="Comic Sans MS" w:hAnsi="Comic Sans MS" w:cs="Times New Roman"/>
          <w:sz w:val="20"/>
          <w:szCs w:val="20"/>
        </w:rPr>
        <w:t xml:space="preserve">Vid avslut, töm </w:t>
      </w:r>
      <w:r w:rsidR="003D3120">
        <w:rPr>
          <w:rFonts w:ascii="Comic Sans MS" w:hAnsi="Comic Sans MS" w:cs="Times New Roman"/>
          <w:sz w:val="20"/>
          <w:szCs w:val="20"/>
        </w:rPr>
        <w:t xml:space="preserve">den inre </w:t>
      </w:r>
      <w:r w:rsidRPr="003D3120">
        <w:rPr>
          <w:rFonts w:ascii="Comic Sans MS" w:hAnsi="Comic Sans MS" w:cs="Times New Roman"/>
          <w:sz w:val="20"/>
          <w:szCs w:val="20"/>
        </w:rPr>
        <w:t>behållaren med hjälp av slangen och torka den riktigt torr</w:t>
      </w:r>
    </w:p>
    <w:p w14:paraId="26FE8FF6" w14:textId="788F023A" w:rsidR="002D3FEA" w:rsidRDefault="00FE20E5" w:rsidP="00AD17F6">
      <w:pPr>
        <w:rPr>
          <w:rFonts w:ascii="Comic Sans MS" w:hAnsi="Comic Sans MS" w:cs="Times New Roman"/>
          <w:sz w:val="20"/>
          <w:szCs w:val="20"/>
        </w:rPr>
      </w:pPr>
      <w:r w:rsidRPr="003D3120">
        <w:rPr>
          <w:rFonts w:ascii="Comic Sans MS" w:hAnsi="Comic Sans MS" w:cs="Times New Roman"/>
          <w:sz w:val="20"/>
          <w:szCs w:val="20"/>
        </w:rPr>
        <w:t>Tips, använd delaren för att hålla koll på vilka korvar som är färdiga, om man behöver fylla på med mer korv.</w:t>
      </w:r>
    </w:p>
    <w:p w14:paraId="72B0397D" w14:textId="77777777" w:rsidR="0048661F" w:rsidRPr="003D3120" w:rsidRDefault="0048661F" w:rsidP="00AD17F6">
      <w:pPr>
        <w:rPr>
          <w:rFonts w:ascii="Comic Sans MS" w:hAnsi="Comic Sans MS" w:cs="Times New Roman"/>
          <w:sz w:val="20"/>
          <w:szCs w:val="20"/>
        </w:rPr>
      </w:pPr>
    </w:p>
    <w:p w14:paraId="0EE59BF9" w14:textId="77777777" w:rsidR="002D3FEA" w:rsidRPr="003D3120" w:rsidRDefault="002D3FEA" w:rsidP="00AD17F6">
      <w:pPr>
        <w:rPr>
          <w:rFonts w:ascii="Comic Sans MS" w:hAnsi="Comic Sans MS" w:cs="Times New Roman"/>
          <w:b/>
          <w:sz w:val="20"/>
          <w:szCs w:val="20"/>
        </w:rPr>
      </w:pPr>
    </w:p>
    <w:p w14:paraId="199D5D80" w14:textId="77777777" w:rsidR="002D3FEA" w:rsidRPr="003D3120" w:rsidRDefault="002D3FEA" w:rsidP="00AD17F6">
      <w:pPr>
        <w:rPr>
          <w:rFonts w:ascii="Comic Sans MS" w:hAnsi="Comic Sans MS" w:cs="Times New Roman"/>
          <w:b/>
          <w:sz w:val="20"/>
          <w:szCs w:val="20"/>
        </w:rPr>
      </w:pPr>
    </w:p>
    <w:p w14:paraId="4518BA43" w14:textId="77777777" w:rsidR="002D3FEA" w:rsidRPr="003D3120" w:rsidRDefault="00FE20E5" w:rsidP="00AD17F6">
      <w:pPr>
        <w:rPr>
          <w:rFonts w:ascii="Comic Sans MS" w:hAnsi="Comic Sans MS" w:cs="Times New Roman"/>
          <w:b/>
          <w:sz w:val="20"/>
          <w:szCs w:val="20"/>
        </w:rPr>
      </w:pPr>
      <w:r w:rsidRPr="003D3120">
        <w:rPr>
          <w:rFonts w:ascii="Comic Sans MS" w:hAnsi="Comic Sans MS" w:cs="Times New Roman"/>
          <w:b/>
          <w:noProof/>
          <w:sz w:val="20"/>
          <w:szCs w:val="20"/>
        </w:rPr>
        <w:drawing>
          <wp:anchor distT="0" distB="0" distL="114300" distR="114300" simplePos="0" relativeHeight="251675648" behindDoc="0" locked="0" layoutInCell="1" allowOverlap="1" wp14:anchorId="66C0FCEB" wp14:editId="14B3B231">
            <wp:simplePos x="0" y="0"/>
            <wp:positionH relativeFrom="margin">
              <wp:align>left</wp:align>
            </wp:positionH>
            <wp:positionV relativeFrom="margin">
              <wp:align>center</wp:align>
            </wp:positionV>
            <wp:extent cx="3431540" cy="4578985"/>
            <wp:effectExtent l="0" t="0" r="0" b="0"/>
            <wp:wrapSquare wrapText="bothSides"/>
            <wp:docPr id="8" name="Bildobjekt 8" descr="Macintosh HD:Users:kvibbe:Pictures:iPhoto-bibliotek:Previews:2016:06:13:20160613-175501:58rxw3QvTGmOw%1ZWTRYxQ:IMG_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vibbe:Pictures:iPhoto-bibliotek:Previews:2016:06:13:20160613-175501:58rxw3QvTGmOw%1ZWTRYxQ:IMG_28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540" cy="4578985"/>
                    </a:xfrm>
                    <a:prstGeom prst="rect">
                      <a:avLst/>
                    </a:prstGeom>
                    <a:noFill/>
                    <a:ln>
                      <a:noFill/>
                    </a:ln>
                  </pic:spPr>
                </pic:pic>
              </a:graphicData>
            </a:graphic>
          </wp:anchor>
        </w:drawing>
      </w:r>
    </w:p>
    <w:p w14:paraId="60AE701C" w14:textId="77777777" w:rsidR="002D3FEA" w:rsidRPr="003D3120" w:rsidRDefault="002D3FEA" w:rsidP="00AD17F6">
      <w:pPr>
        <w:rPr>
          <w:rFonts w:ascii="Comic Sans MS" w:hAnsi="Comic Sans MS"/>
          <w:b/>
          <w:sz w:val="20"/>
          <w:szCs w:val="20"/>
        </w:rPr>
      </w:pPr>
    </w:p>
    <w:p w14:paraId="1F0FBEDC" w14:textId="77777777" w:rsidR="002D3FEA" w:rsidRPr="003D3120" w:rsidRDefault="002D3FEA" w:rsidP="00AD17F6">
      <w:pPr>
        <w:rPr>
          <w:rFonts w:ascii="Comic Sans MS" w:hAnsi="Comic Sans MS"/>
          <w:b/>
          <w:sz w:val="20"/>
          <w:szCs w:val="20"/>
        </w:rPr>
      </w:pPr>
    </w:p>
    <w:p w14:paraId="3A19CBD9" w14:textId="77777777" w:rsidR="00FE20E5" w:rsidRPr="003D3120" w:rsidRDefault="00FE20E5" w:rsidP="00AD17F6">
      <w:pPr>
        <w:rPr>
          <w:rFonts w:ascii="Comic Sans MS" w:hAnsi="Comic Sans MS"/>
          <w:b/>
          <w:sz w:val="20"/>
          <w:szCs w:val="20"/>
        </w:rPr>
      </w:pPr>
    </w:p>
    <w:p w14:paraId="0AAE1A14" w14:textId="77777777" w:rsidR="00FE20E5" w:rsidRPr="003D3120" w:rsidRDefault="00FE20E5" w:rsidP="00AD17F6">
      <w:pPr>
        <w:rPr>
          <w:rFonts w:ascii="Comic Sans MS" w:hAnsi="Comic Sans MS"/>
          <w:b/>
          <w:sz w:val="20"/>
          <w:szCs w:val="20"/>
        </w:rPr>
      </w:pPr>
    </w:p>
    <w:p w14:paraId="542B275D" w14:textId="77777777" w:rsidR="00FE20E5" w:rsidRPr="003D3120" w:rsidRDefault="00FE20E5" w:rsidP="00AD17F6">
      <w:pPr>
        <w:rPr>
          <w:rFonts w:ascii="Comic Sans MS" w:hAnsi="Comic Sans MS"/>
          <w:b/>
          <w:sz w:val="20"/>
          <w:szCs w:val="20"/>
        </w:rPr>
      </w:pPr>
    </w:p>
    <w:p w14:paraId="1691FA2C" w14:textId="77777777" w:rsidR="00FE20E5" w:rsidRPr="003D3120" w:rsidRDefault="00FE20E5" w:rsidP="00AD17F6">
      <w:pPr>
        <w:rPr>
          <w:rFonts w:ascii="Comic Sans MS" w:hAnsi="Comic Sans MS"/>
          <w:b/>
          <w:sz w:val="20"/>
          <w:szCs w:val="20"/>
        </w:rPr>
      </w:pPr>
    </w:p>
    <w:p w14:paraId="79372639" w14:textId="77777777" w:rsidR="00FE20E5" w:rsidRPr="003D3120" w:rsidRDefault="00FE20E5" w:rsidP="00AD17F6">
      <w:pPr>
        <w:rPr>
          <w:rFonts w:ascii="Comic Sans MS" w:hAnsi="Comic Sans MS"/>
          <w:b/>
          <w:sz w:val="20"/>
          <w:szCs w:val="20"/>
        </w:rPr>
      </w:pPr>
    </w:p>
    <w:p w14:paraId="53C25A68" w14:textId="77777777" w:rsidR="00FE20E5" w:rsidRPr="003D3120" w:rsidRDefault="00FE20E5" w:rsidP="00AD17F6">
      <w:pPr>
        <w:rPr>
          <w:rFonts w:ascii="Comic Sans MS" w:hAnsi="Comic Sans MS"/>
          <w:b/>
          <w:sz w:val="20"/>
          <w:szCs w:val="20"/>
        </w:rPr>
      </w:pPr>
    </w:p>
    <w:p w14:paraId="621331CE" w14:textId="77777777" w:rsidR="00FE20E5" w:rsidRPr="003D3120" w:rsidRDefault="00FE20E5" w:rsidP="00AD17F6">
      <w:pPr>
        <w:rPr>
          <w:rFonts w:ascii="Comic Sans MS" w:hAnsi="Comic Sans MS"/>
          <w:b/>
          <w:sz w:val="20"/>
          <w:szCs w:val="20"/>
        </w:rPr>
      </w:pPr>
    </w:p>
    <w:p w14:paraId="156A8681" w14:textId="77777777" w:rsidR="00FE20E5" w:rsidRPr="003D3120" w:rsidRDefault="00FE20E5" w:rsidP="00AD17F6">
      <w:pPr>
        <w:rPr>
          <w:rFonts w:ascii="Comic Sans MS" w:hAnsi="Comic Sans MS"/>
          <w:b/>
          <w:sz w:val="20"/>
          <w:szCs w:val="20"/>
        </w:rPr>
      </w:pPr>
    </w:p>
    <w:p w14:paraId="32B6AE19" w14:textId="77777777" w:rsidR="00FE20E5" w:rsidRPr="003D3120" w:rsidRDefault="00FE20E5" w:rsidP="00AD17F6">
      <w:pPr>
        <w:rPr>
          <w:rFonts w:ascii="Comic Sans MS" w:hAnsi="Comic Sans MS"/>
          <w:b/>
          <w:sz w:val="20"/>
          <w:szCs w:val="20"/>
        </w:rPr>
      </w:pPr>
    </w:p>
    <w:p w14:paraId="2541C781" w14:textId="77777777" w:rsidR="00FE20E5" w:rsidRPr="003D3120" w:rsidRDefault="00FE20E5" w:rsidP="00AD17F6">
      <w:pPr>
        <w:rPr>
          <w:rFonts w:ascii="Comic Sans MS" w:hAnsi="Comic Sans MS"/>
          <w:b/>
          <w:sz w:val="20"/>
          <w:szCs w:val="20"/>
        </w:rPr>
      </w:pPr>
    </w:p>
    <w:p w14:paraId="678F7235" w14:textId="77777777" w:rsidR="00FE20E5" w:rsidRPr="003D3120" w:rsidRDefault="00FE20E5" w:rsidP="00AD17F6">
      <w:pPr>
        <w:rPr>
          <w:rFonts w:ascii="Comic Sans MS" w:hAnsi="Comic Sans MS"/>
          <w:b/>
          <w:sz w:val="20"/>
          <w:szCs w:val="20"/>
        </w:rPr>
      </w:pPr>
    </w:p>
    <w:p w14:paraId="051D4D00" w14:textId="54AA4C9C" w:rsidR="00FE20E5" w:rsidRPr="003D3120" w:rsidRDefault="00FE20E5" w:rsidP="00AD17F6">
      <w:pPr>
        <w:rPr>
          <w:rFonts w:ascii="Comic Sans MS" w:hAnsi="Comic Sans MS"/>
          <w:b/>
          <w:sz w:val="20"/>
          <w:szCs w:val="20"/>
        </w:rPr>
      </w:pPr>
    </w:p>
    <w:p w14:paraId="501FA223" w14:textId="1C934378" w:rsidR="00FE20E5" w:rsidRPr="003D3120" w:rsidRDefault="00FE20E5" w:rsidP="00AD17F6">
      <w:pPr>
        <w:rPr>
          <w:rFonts w:ascii="Comic Sans MS" w:hAnsi="Comic Sans MS"/>
          <w:b/>
          <w:sz w:val="20"/>
          <w:szCs w:val="20"/>
        </w:rPr>
      </w:pPr>
    </w:p>
    <w:p w14:paraId="689BE7D6" w14:textId="04B15231" w:rsidR="00FE20E5" w:rsidRPr="003D3120" w:rsidRDefault="008E1CFD" w:rsidP="00AD17F6">
      <w:pPr>
        <w:rPr>
          <w:rFonts w:ascii="Comic Sans MS" w:hAnsi="Comic Sans MS"/>
          <w:b/>
          <w:sz w:val="20"/>
          <w:szCs w:val="20"/>
        </w:rPr>
      </w:pPr>
      <w:r w:rsidRPr="003D3120">
        <w:rPr>
          <w:rFonts w:ascii="Comic Sans MS" w:hAnsi="Comic Sans MS"/>
          <w:noProof/>
          <w:sz w:val="20"/>
          <w:szCs w:val="20"/>
        </w:rPr>
        <mc:AlternateContent>
          <mc:Choice Requires="wps">
            <w:drawing>
              <wp:anchor distT="0" distB="0" distL="114300" distR="114300" simplePos="0" relativeHeight="251683840" behindDoc="0" locked="0" layoutInCell="1" allowOverlap="1" wp14:anchorId="21AAD787" wp14:editId="13D53BBC">
                <wp:simplePos x="0" y="0"/>
                <wp:positionH relativeFrom="column">
                  <wp:posOffset>477994</wp:posOffset>
                </wp:positionH>
                <wp:positionV relativeFrom="paragraph">
                  <wp:posOffset>41739</wp:posOffset>
                </wp:positionV>
                <wp:extent cx="887104" cy="1937982"/>
                <wp:effectExtent l="57150" t="38100" r="65405" b="81915"/>
                <wp:wrapNone/>
                <wp:docPr id="25" name="Rak pilkoppling 25"/>
                <wp:cNvGraphicFramePr/>
                <a:graphic xmlns:a="http://schemas.openxmlformats.org/drawingml/2006/main">
                  <a:graphicData uri="http://schemas.microsoft.com/office/word/2010/wordprocessingShape">
                    <wps:wsp>
                      <wps:cNvCnPr/>
                      <wps:spPr>
                        <a:xfrm flipV="1">
                          <a:off x="0" y="0"/>
                          <a:ext cx="887104" cy="19379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CB1B4" id="Rak pilkoppling 25" o:spid="_x0000_s1026" type="#_x0000_t32" style="position:absolute;margin-left:37.65pt;margin-top:3.3pt;width:69.85pt;height:152.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" strokecolor="#4f81bd [3204]" strokeweight="2pt">
                <v:stroke endarrow="block"/>
                <v:shadow on="t" color="black" opacity="24903f" origin=",.5" offset="0,.55556mm"/>
              </v:shape>
            </w:pict>
          </mc:Fallback>
        </mc:AlternateContent>
      </w:r>
      <w:r w:rsidRPr="003D3120">
        <w:rPr>
          <w:rFonts w:ascii="Comic Sans MS" w:hAnsi="Comic Sans MS"/>
          <w:noProof/>
          <w:sz w:val="20"/>
          <w:szCs w:val="20"/>
        </w:rPr>
        <mc:AlternateContent>
          <mc:Choice Requires="wps">
            <w:drawing>
              <wp:anchor distT="0" distB="0" distL="114300" distR="114300" simplePos="0" relativeHeight="251679744" behindDoc="0" locked="0" layoutInCell="1" allowOverlap="1" wp14:anchorId="2839ABA9" wp14:editId="2B6A8E00">
                <wp:simplePos x="0" y="0"/>
                <wp:positionH relativeFrom="margin">
                  <wp:align>center</wp:align>
                </wp:positionH>
                <wp:positionV relativeFrom="paragraph">
                  <wp:posOffset>88548</wp:posOffset>
                </wp:positionV>
                <wp:extent cx="2171700" cy="1600200"/>
                <wp:effectExtent l="38100" t="38100" r="19050" b="38100"/>
                <wp:wrapNone/>
                <wp:docPr id="7" name="Rak p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16002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4903A" id="Rak pil 10" o:spid="_x0000_s1026" type="#_x0000_t32" style="position:absolute;margin-left:0;margin-top:6.95pt;width:171pt;height:126pt;flip:x y;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" strokecolor="#4f81bd [3204]" strokeweight="2pt">
                <v:stroke endarrow="open"/>
                <v:shadow on="t" opacity="24903f" origin=",.5" offset="0,.55556mm"/>
                <w10:wrap anchorx="margin"/>
              </v:shape>
            </w:pict>
          </mc:Fallback>
        </mc:AlternateContent>
      </w:r>
      <w:r w:rsidRPr="003D3120">
        <w:rPr>
          <w:rFonts w:ascii="Comic Sans MS" w:hAnsi="Comic Sans MS"/>
          <w:noProof/>
          <w:sz w:val="20"/>
          <w:szCs w:val="20"/>
        </w:rPr>
        <mc:AlternateContent>
          <mc:Choice Requires="wps">
            <w:drawing>
              <wp:anchor distT="0" distB="0" distL="114300" distR="114300" simplePos="0" relativeHeight="251678720" behindDoc="0" locked="0" layoutInCell="1" allowOverlap="1" wp14:anchorId="4CC7CE14" wp14:editId="12B7690B">
                <wp:simplePos x="0" y="0"/>
                <wp:positionH relativeFrom="column">
                  <wp:posOffset>2284104</wp:posOffset>
                </wp:positionH>
                <wp:positionV relativeFrom="paragraph">
                  <wp:posOffset>99335</wp:posOffset>
                </wp:positionV>
                <wp:extent cx="1657985" cy="490855"/>
                <wp:effectExtent l="23495" t="83185" r="13970" b="35560"/>
                <wp:wrapNone/>
                <wp:docPr id="9"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657985" cy="490855"/>
                        </a:xfrm>
                        <a:prstGeom prst="bentConnector3">
                          <a:avLst>
                            <a:gd name="adj1" fmla="val 49981"/>
                          </a:avLst>
                        </a:prstGeom>
                        <a:noFill/>
                        <a:ln w="25400">
                          <a:solidFill>
                            <a:schemeClr val="accent1">
                              <a:lumMod val="100000"/>
                              <a:lumOff val="0"/>
                            </a:schemeClr>
                          </a:solidFill>
                          <a:miter lim="800000"/>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8DF8C" id="Rak pil 9" o:spid="_x0000_s1026" type="#_x0000_t34" style="position:absolute;margin-left:179.85pt;margin-top:7.8pt;width:130.55pt;height:38.6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" adj="10796" strokecolor="#4f81bd [3204]" strokeweight="2pt">
                <v:stroke endarrow="open"/>
                <v:shadow on="t" opacity="24903f" origin=",.5" offset="0,.55556mm"/>
              </v:shape>
            </w:pict>
          </mc:Fallback>
        </mc:AlternateContent>
      </w:r>
      <w:r w:rsidR="00393D95" w:rsidRPr="003D3120">
        <w:rPr>
          <w:rFonts w:ascii="Comic Sans MS" w:hAnsi="Comic Sans MS"/>
          <w:noProof/>
          <w:sz w:val="20"/>
          <w:szCs w:val="20"/>
        </w:rPr>
        <mc:AlternateContent>
          <mc:Choice Requires="wps">
            <w:drawing>
              <wp:anchor distT="0" distB="0" distL="114300" distR="114300" simplePos="0" relativeHeight="251680768" behindDoc="0" locked="0" layoutInCell="1" allowOverlap="1" wp14:anchorId="477B366E" wp14:editId="469D78CD">
                <wp:simplePos x="0" y="0"/>
                <wp:positionH relativeFrom="column">
                  <wp:posOffset>-3473450</wp:posOffset>
                </wp:positionH>
                <wp:positionV relativeFrom="paragraph">
                  <wp:posOffset>634365</wp:posOffset>
                </wp:positionV>
                <wp:extent cx="1927225" cy="701040"/>
                <wp:effectExtent l="14605" t="22860" r="84455" b="40640"/>
                <wp:wrapNone/>
                <wp:docPr id="6" name="Rak p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27225" cy="701040"/>
                        </a:xfrm>
                        <a:prstGeom prst="bentConnector3">
                          <a:avLst>
                            <a:gd name="adj1" fmla="val 49981"/>
                          </a:avLst>
                        </a:prstGeom>
                        <a:noFill/>
                        <a:ln w="25400">
                          <a:solidFill>
                            <a:schemeClr val="accent1">
                              <a:lumMod val="100000"/>
                              <a:lumOff val="0"/>
                            </a:schemeClr>
                          </a:solidFill>
                          <a:miter lim="800000"/>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34EEA" id="Rak pil 11" o:spid="_x0000_s1026" type="#_x0000_t34" style="position:absolute;margin-left:-273.5pt;margin-top:49.95pt;width:151.75pt;height:55.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" adj="10796" strokecolor="#4f81bd [3204]" strokeweight="2pt">
                <v:stroke endarrow="open"/>
                <v:shadow on="t" opacity="24903f" origin=",.5" offset="0,.55556mm"/>
              </v:shape>
            </w:pict>
          </mc:Fallback>
        </mc:AlternateContent>
      </w:r>
    </w:p>
    <w:p w14:paraId="4019F5C0" w14:textId="0404C8F1" w:rsidR="00FE20E5" w:rsidRPr="003D3120" w:rsidRDefault="008E1CFD"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77696" behindDoc="0" locked="0" layoutInCell="1" allowOverlap="1" wp14:anchorId="5CE3F11A" wp14:editId="326FAB24">
                <wp:simplePos x="0" y="0"/>
                <wp:positionH relativeFrom="column">
                  <wp:posOffset>3915694</wp:posOffset>
                </wp:positionH>
                <wp:positionV relativeFrom="paragraph">
                  <wp:posOffset>41275</wp:posOffset>
                </wp:positionV>
                <wp:extent cx="2057400" cy="571500"/>
                <wp:effectExtent l="0" t="3810" r="4445" b="0"/>
                <wp:wrapTight wrapText="bothSides">
                  <wp:wrapPolygon edited="0">
                    <wp:start x="0" y="0"/>
                    <wp:lineTo x="21600" y="0"/>
                    <wp:lineTo x="21600" y="21600"/>
                    <wp:lineTo x="0" y="21600"/>
                    <wp:lineTo x="0" y="0"/>
                  </wp:wrapPolygon>
                </wp:wrapTight>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7769" w14:textId="77777777" w:rsidR="00853328" w:rsidRDefault="00853328" w:rsidP="00FE20E5">
                            <w:pPr>
                              <w:pBdr>
                                <w:top w:val="single" w:sz="4" w:space="1" w:color="auto"/>
                                <w:left w:val="single" w:sz="4" w:space="4" w:color="auto"/>
                                <w:bottom w:val="single" w:sz="4" w:space="1" w:color="auto"/>
                                <w:right w:val="single" w:sz="4" w:space="4" w:color="auto"/>
                              </w:pBdr>
                            </w:pPr>
                            <w:r>
                              <w:t>Tömningsslang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3F11A" id="Text Box 28" o:spid="_x0000_s1031" type="#_x0000_t202" style="position:absolute;margin-left:308.3pt;margin-top:3.25pt;width:1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" filled="f" stroked="f">
                <v:textbox inset=",7.2pt,,7.2pt">
                  <w:txbxContent>
                    <w:p w14:paraId="59947769" w14:textId="77777777" w:rsidR="00853328" w:rsidRDefault="00853328" w:rsidP="00FE20E5">
                      <w:pPr>
                        <w:pBdr>
                          <w:top w:val="single" w:sz="4" w:space="1" w:color="auto"/>
                          <w:left w:val="single" w:sz="4" w:space="4" w:color="auto"/>
                          <w:bottom w:val="single" w:sz="4" w:space="1" w:color="auto"/>
                          <w:right w:val="single" w:sz="4" w:space="4" w:color="auto"/>
                        </w:pBdr>
                      </w:pPr>
                      <w:r>
                        <w:t>Tömningsslang</w:t>
                      </w:r>
                    </w:p>
                  </w:txbxContent>
                </v:textbox>
                <w10:wrap type="tight"/>
              </v:shape>
            </w:pict>
          </mc:Fallback>
        </mc:AlternateContent>
      </w:r>
    </w:p>
    <w:p w14:paraId="3EF5AE00" w14:textId="77777777" w:rsidR="00FE20E5" w:rsidRPr="003D3120" w:rsidRDefault="00FE20E5" w:rsidP="00AD17F6">
      <w:pPr>
        <w:rPr>
          <w:rFonts w:ascii="Comic Sans MS" w:hAnsi="Comic Sans MS"/>
          <w:b/>
          <w:sz w:val="20"/>
          <w:szCs w:val="20"/>
        </w:rPr>
      </w:pPr>
    </w:p>
    <w:p w14:paraId="72211B60" w14:textId="77777777" w:rsidR="00FE20E5" w:rsidRPr="003D3120" w:rsidRDefault="00FE20E5" w:rsidP="00AD17F6">
      <w:pPr>
        <w:rPr>
          <w:rFonts w:ascii="Comic Sans MS" w:hAnsi="Comic Sans MS"/>
          <w:b/>
          <w:sz w:val="20"/>
          <w:szCs w:val="20"/>
        </w:rPr>
      </w:pPr>
    </w:p>
    <w:p w14:paraId="7B2428DC" w14:textId="77777777" w:rsidR="00FE20E5" w:rsidRPr="003D3120" w:rsidRDefault="00FE20E5" w:rsidP="00AD17F6">
      <w:pPr>
        <w:rPr>
          <w:rFonts w:ascii="Comic Sans MS" w:hAnsi="Comic Sans MS"/>
          <w:b/>
          <w:sz w:val="20"/>
          <w:szCs w:val="20"/>
        </w:rPr>
      </w:pPr>
    </w:p>
    <w:p w14:paraId="35406AD8" w14:textId="77777777" w:rsidR="00FE20E5" w:rsidRPr="003D3120" w:rsidRDefault="00FE20E5" w:rsidP="00AD17F6">
      <w:pPr>
        <w:rPr>
          <w:rFonts w:ascii="Comic Sans MS" w:hAnsi="Comic Sans MS"/>
          <w:b/>
          <w:sz w:val="20"/>
          <w:szCs w:val="20"/>
        </w:rPr>
      </w:pPr>
    </w:p>
    <w:p w14:paraId="034FC21B" w14:textId="2A283952" w:rsidR="00FE20E5" w:rsidRPr="003D3120" w:rsidRDefault="00FE20E5" w:rsidP="00AD17F6">
      <w:pPr>
        <w:rPr>
          <w:rFonts w:ascii="Comic Sans MS" w:hAnsi="Comic Sans MS"/>
          <w:b/>
          <w:sz w:val="20"/>
          <w:szCs w:val="20"/>
        </w:rPr>
      </w:pPr>
    </w:p>
    <w:p w14:paraId="25D62CEC" w14:textId="32606722" w:rsidR="00FE20E5" w:rsidRPr="003D3120" w:rsidRDefault="008E1CFD"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76672" behindDoc="0" locked="0" layoutInCell="1" allowOverlap="1" wp14:anchorId="2FA555CD" wp14:editId="5E95501D">
                <wp:simplePos x="0" y="0"/>
                <wp:positionH relativeFrom="column">
                  <wp:posOffset>4011598</wp:posOffset>
                </wp:positionH>
                <wp:positionV relativeFrom="paragraph">
                  <wp:posOffset>23646</wp:posOffset>
                </wp:positionV>
                <wp:extent cx="2057400" cy="685800"/>
                <wp:effectExtent l="0" t="4445" r="4445" b="0"/>
                <wp:wrapTight wrapText="bothSides">
                  <wp:wrapPolygon edited="0">
                    <wp:start x="0" y="0"/>
                    <wp:lineTo x="21600" y="0"/>
                    <wp:lineTo x="21600" y="21600"/>
                    <wp:lineTo x="0" y="21600"/>
                    <wp:lineTo x="0" y="0"/>
                  </wp:wrapPolygon>
                </wp:wrapTight>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4913" w14:textId="64AA471F" w:rsidR="00853328" w:rsidRDefault="00853328" w:rsidP="00FE20E5">
                            <w:pPr>
                              <w:pBdr>
                                <w:top w:val="single" w:sz="4" w:space="1" w:color="auto"/>
                                <w:left w:val="single" w:sz="4" w:space="4" w:color="auto"/>
                                <w:bottom w:val="single" w:sz="4" w:space="1" w:color="auto"/>
                                <w:right w:val="single" w:sz="4" w:space="4" w:color="auto"/>
                              </w:pBdr>
                            </w:pPr>
                            <w:r>
                              <w:t>Temperaturreglage</w:t>
                            </w:r>
                            <w:r w:rsidR="00D5012E">
                              <w:t>, sätt på 72 grader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555CD" id="Text Box 27" o:spid="_x0000_s1032" type="#_x0000_t202" style="position:absolute;margin-left:315.85pt;margin-top:1.85pt;width:162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" filled="f" stroked="f">
                <v:textbox inset=",7.2pt,,7.2pt">
                  <w:txbxContent>
                    <w:p w14:paraId="2B7F4913" w14:textId="64AA471F" w:rsidR="00853328" w:rsidRDefault="00853328" w:rsidP="00FE20E5">
                      <w:pPr>
                        <w:pBdr>
                          <w:top w:val="single" w:sz="4" w:space="1" w:color="auto"/>
                          <w:left w:val="single" w:sz="4" w:space="4" w:color="auto"/>
                          <w:bottom w:val="single" w:sz="4" w:space="1" w:color="auto"/>
                          <w:right w:val="single" w:sz="4" w:space="4" w:color="auto"/>
                        </w:pBdr>
                      </w:pPr>
                      <w:r>
                        <w:t>Temperaturreglage</w:t>
                      </w:r>
                      <w:r w:rsidR="00D5012E">
                        <w:t>, sätt på 72 grader</w:t>
                      </w:r>
                    </w:p>
                  </w:txbxContent>
                </v:textbox>
                <w10:wrap type="tight"/>
              </v:shape>
            </w:pict>
          </mc:Fallback>
        </mc:AlternateContent>
      </w:r>
    </w:p>
    <w:p w14:paraId="24862C89" w14:textId="3A1CD2AD" w:rsidR="00FE20E5" w:rsidRPr="003D3120" w:rsidRDefault="00FE20E5" w:rsidP="00AD17F6">
      <w:pPr>
        <w:rPr>
          <w:rFonts w:ascii="Comic Sans MS" w:hAnsi="Comic Sans MS"/>
          <w:b/>
          <w:sz w:val="20"/>
          <w:szCs w:val="20"/>
        </w:rPr>
      </w:pPr>
    </w:p>
    <w:p w14:paraId="4A67433C" w14:textId="1F845292" w:rsidR="00FE20E5" w:rsidRPr="003D3120" w:rsidRDefault="00393D95" w:rsidP="00AD17F6">
      <w:pPr>
        <w:rPr>
          <w:rFonts w:ascii="Comic Sans MS" w:hAnsi="Comic Sans MS"/>
          <w:b/>
          <w:sz w:val="20"/>
          <w:szCs w:val="20"/>
        </w:rPr>
      </w:pPr>
      <w:r w:rsidRPr="003D3120">
        <w:rPr>
          <w:rFonts w:ascii="Comic Sans MS" w:hAnsi="Comic Sans MS"/>
          <w:b/>
          <w:noProof/>
          <w:sz w:val="20"/>
          <w:szCs w:val="20"/>
        </w:rPr>
        <mc:AlternateContent>
          <mc:Choice Requires="wps">
            <w:drawing>
              <wp:anchor distT="0" distB="0" distL="114300" distR="114300" simplePos="0" relativeHeight="251674624" behindDoc="0" locked="0" layoutInCell="1" allowOverlap="1" wp14:anchorId="74D96DC4" wp14:editId="010394BA">
                <wp:simplePos x="0" y="0"/>
                <wp:positionH relativeFrom="column">
                  <wp:posOffset>-228600</wp:posOffset>
                </wp:positionH>
                <wp:positionV relativeFrom="paragraph">
                  <wp:posOffset>60325</wp:posOffset>
                </wp:positionV>
                <wp:extent cx="2286000" cy="457200"/>
                <wp:effectExtent l="0" t="4445" r="4445" b="0"/>
                <wp:wrapTight wrapText="bothSides">
                  <wp:wrapPolygon edited="0">
                    <wp:start x="0" y="0"/>
                    <wp:lineTo x="21600" y="0"/>
                    <wp:lineTo x="21600" y="21600"/>
                    <wp:lineTo x="0" y="21600"/>
                    <wp:lineTo x="0" y="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EA6B" w14:textId="77777777" w:rsidR="00853328" w:rsidRDefault="00853328" w:rsidP="00FE20E5">
                            <w:pPr>
                              <w:pBdr>
                                <w:top w:val="single" w:sz="4" w:space="1" w:color="auto"/>
                                <w:left w:val="single" w:sz="4" w:space="4" w:color="auto"/>
                                <w:bottom w:val="single" w:sz="4" w:space="1" w:color="auto"/>
                                <w:right w:val="single" w:sz="4" w:space="4" w:color="auto"/>
                              </w:pBdr>
                            </w:pPr>
                            <w:r>
                              <w:t>Av/På</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96DC4" id="Text Box 24" o:spid="_x0000_s1033" type="#_x0000_t202" style="position:absolute;margin-left:-18pt;margin-top:4.75pt;width:18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" filled="f" stroked="f">
                <v:textbox inset=",7.2pt,,7.2pt">
                  <w:txbxContent>
                    <w:p w14:paraId="5C5FEA6B" w14:textId="77777777" w:rsidR="00853328" w:rsidRDefault="00853328" w:rsidP="00FE20E5">
                      <w:pPr>
                        <w:pBdr>
                          <w:top w:val="single" w:sz="4" w:space="1" w:color="auto"/>
                          <w:left w:val="single" w:sz="4" w:space="4" w:color="auto"/>
                          <w:bottom w:val="single" w:sz="4" w:space="1" w:color="auto"/>
                          <w:right w:val="single" w:sz="4" w:space="4" w:color="auto"/>
                        </w:pBdr>
                      </w:pPr>
                      <w:r>
                        <w:t>Av/På</w:t>
                      </w:r>
                    </w:p>
                  </w:txbxContent>
                </v:textbox>
                <w10:wrap type="tight"/>
              </v:shape>
            </w:pict>
          </mc:Fallback>
        </mc:AlternateContent>
      </w:r>
    </w:p>
    <w:p w14:paraId="768B28DD" w14:textId="77777777" w:rsidR="00FE20E5" w:rsidRPr="003D3120" w:rsidRDefault="00FE20E5" w:rsidP="00AD17F6">
      <w:pPr>
        <w:rPr>
          <w:rFonts w:ascii="Comic Sans MS" w:hAnsi="Comic Sans MS"/>
          <w:b/>
          <w:sz w:val="20"/>
          <w:szCs w:val="20"/>
        </w:rPr>
      </w:pPr>
    </w:p>
    <w:p w14:paraId="53AB9ED8" w14:textId="77777777" w:rsidR="00FE20E5" w:rsidRPr="003D3120" w:rsidRDefault="00FE20E5" w:rsidP="00AD17F6">
      <w:pPr>
        <w:rPr>
          <w:rFonts w:ascii="Comic Sans MS" w:hAnsi="Comic Sans MS"/>
          <w:b/>
          <w:sz w:val="20"/>
          <w:szCs w:val="20"/>
        </w:rPr>
      </w:pPr>
    </w:p>
    <w:p w14:paraId="79F9A858" w14:textId="06503D42" w:rsidR="00FE20E5" w:rsidRPr="003D3120" w:rsidRDefault="00FE20E5" w:rsidP="00AD17F6">
      <w:pPr>
        <w:rPr>
          <w:rFonts w:ascii="Comic Sans MS" w:hAnsi="Comic Sans MS"/>
          <w:b/>
          <w:sz w:val="20"/>
          <w:szCs w:val="20"/>
        </w:rPr>
      </w:pPr>
    </w:p>
    <w:p w14:paraId="79BC3D0A" w14:textId="4B4C1C85" w:rsidR="00FE20E5" w:rsidRPr="003D3120" w:rsidRDefault="00FE20E5" w:rsidP="00AD17F6">
      <w:pPr>
        <w:rPr>
          <w:rFonts w:ascii="Comic Sans MS" w:hAnsi="Comic Sans MS"/>
          <w:b/>
          <w:sz w:val="20"/>
          <w:szCs w:val="20"/>
        </w:rPr>
      </w:pPr>
    </w:p>
    <w:p w14:paraId="457E9940" w14:textId="2F14AB28" w:rsidR="00FE20E5" w:rsidRPr="003D3120" w:rsidRDefault="00FE20E5" w:rsidP="00AD17F6">
      <w:pPr>
        <w:rPr>
          <w:rFonts w:ascii="Comic Sans MS" w:hAnsi="Comic Sans MS"/>
          <w:b/>
          <w:sz w:val="20"/>
          <w:szCs w:val="20"/>
        </w:rPr>
      </w:pPr>
    </w:p>
    <w:p w14:paraId="24CA0664" w14:textId="77777777" w:rsidR="00FE20E5" w:rsidRPr="003D3120" w:rsidRDefault="00FE20E5" w:rsidP="00AD17F6">
      <w:pPr>
        <w:rPr>
          <w:rFonts w:ascii="Comic Sans MS" w:hAnsi="Comic Sans MS"/>
          <w:b/>
          <w:sz w:val="20"/>
          <w:szCs w:val="20"/>
        </w:rPr>
      </w:pPr>
    </w:p>
    <w:p w14:paraId="7563F182" w14:textId="77777777" w:rsidR="00FE20E5" w:rsidRPr="003D3120" w:rsidRDefault="00FE20E5">
      <w:pPr>
        <w:rPr>
          <w:rFonts w:ascii="Comic Sans MS" w:hAnsi="Comic Sans MS"/>
          <w:b/>
          <w:sz w:val="20"/>
          <w:szCs w:val="20"/>
        </w:rPr>
      </w:pPr>
      <w:r w:rsidRPr="003D3120">
        <w:rPr>
          <w:rFonts w:ascii="Comic Sans MS" w:hAnsi="Comic Sans MS"/>
          <w:b/>
          <w:sz w:val="20"/>
          <w:szCs w:val="20"/>
        </w:rPr>
        <w:br w:type="page"/>
      </w:r>
    </w:p>
    <w:p w14:paraId="1634F77F" w14:textId="1ABD1356" w:rsidR="00AD17F6" w:rsidRPr="003D3120" w:rsidRDefault="00281FB4" w:rsidP="00AD17F6">
      <w:pPr>
        <w:rPr>
          <w:rFonts w:ascii="Comic Sans MS" w:hAnsi="Comic Sans MS"/>
          <w:b/>
          <w:sz w:val="20"/>
          <w:szCs w:val="20"/>
        </w:rPr>
      </w:pPr>
      <w:r w:rsidRPr="003D3120">
        <w:rPr>
          <w:rFonts w:ascii="Comic Sans MS" w:hAnsi="Comic Sans MS"/>
          <w:b/>
          <w:sz w:val="20"/>
          <w:szCs w:val="20"/>
        </w:rPr>
        <w:lastRenderedPageBreak/>
        <w:t>Tips</w:t>
      </w:r>
    </w:p>
    <w:p w14:paraId="090792F0" w14:textId="77777777" w:rsidR="00AD17F6" w:rsidRPr="003D3120" w:rsidRDefault="00AD17F6" w:rsidP="00AD17F6">
      <w:pPr>
        <w:numPr>
          <w:ilvl w:val="0"/>
          <w:numId w:val="5"/>
        </w:numPr>
        <w:spacing w:after="200" w:line="276" w:lineRule="auto"/>
        <w:rPr>
          <w:rFonts w:ascii="Comic Sans MS" w:hAnsi="Comic Sans MS"/>
          <w:sz w:val="20"/>
          <w:szCs w:val="20"/>
        </w:rPr>
      </w:pPr>
      <w:r w:rsidRPr="003D3120">
        <w:rPr>
          <w:rFonts w:ascii="Comic Sans MS" w:hAnsi="Comic Sans MS"/>
          <w:sz w:val="20"/>
          <w:szCs w:val="20"/>
        </w:rPr>
        <w:t xml:space="preserve">Det gör inget om hamburger- eller korvbröd ligger framme till dagen efter (väl förslutet) om ni vet med er att det kommer försäljningsaktivitet. </w:t>
      </w:r>
    </w:p>
    <w:p w14:paraId="029CC5D3" w14:textId="629B92C5" w:rsidR="00AD17F6" w:rsidRPr="003D3120" w:rsidRDefault="00AD17F6" w:rsidP="00FE20E5">
      <w:pPr>
        <w:pStyle w:val="Liststycke"/>
        <w:numPr>
          <w:ilvl w:val="0"/>
          <w:numId w:val="5"/>
        </w:numPr>
        <w:rPr>
          <w:rFonts w:ascii="Comic Sans MS" w:hAnsi="Comic Sans MS"/>
          <w:sz w:val="20"/>
          <w:szCs w:val="20"/>
        </w:rPr>
      </w:pPr>
      <w:r w:rsidRPr="003D3120">
        <w:rPr>
          <w:rFonts w:ascii="Comic Sans MS" w:hAnsi="Comic Sans MS"/>
          <w:sz w:val="20"/>
          <w:szCs w:val="20"/>
        </w:rPr>
        <w:t xml:space="preserve">Varmhåll färdigstekta hamburgare i kastrull på kokplatta (folie i botten) med vrede på 1:an. </w:t>
      </w:r>
      <w:r w:rsidR="00281FB4" w:rsidRPr="003D3120">
        <w:rPr>
          <w:rFonts w:ascii="Comic Sans MS" w:hAnsi="Comic Sans MS"/>
          <w:sz w:val="20"/>
          <w:szCs w:val="20"/>
        </w:rPr>
        <w:t>Alternativt, använd endast en kastrull med folie i botten.</w:t>
      </w:r>
      <w:r w:rsidRPr="003D3120">
        <w:rPr>
          <w:rFonts w:ascii="Comic Sans MS" w:hAnsi="Comic Sans MS"/>
          <w:sz w:val="20"/>
          <w:szCs w:val="20"/>
        </w:rPr>
        <w:br/>
      </w:r>
    </w:p>
    <w:p w14:paraId="535DF1D0" w14:textId="055A892E" w:rsidR="00AD17F6" w:rsidRPr="003D3120" w:rsidRDefault="00AD17F6" w:rsidP="00AD17F6">
      <w:pPr>
        <w:pStyle w:val="Liststycke"/>
        <w:numPr>
          <w:ilvl w:val="0"/>
          <w:numId w:val="5"/>
        </w:numPr>
        <w:rPr>
          <w:rFonts w:ascii="Comic Sans MS" w:hAnsi="Comic Sans MS"/>
          <w:sz w:val="20"/>
          <w:szCs w:val="20"/>
        </w:rPr>
      </w:pPr>
      <w:r w:rsidRPr="003D3120">
        <w:rPr>
          <w:rFonts w:ascii="Comic Sans MS" w:hAnsi="Comic Sans MS"/>
          <w:sz w:val="20"/>
          <w:szCs w:val="20"/>
        </w:rPr>
        <w:t xml:space="preserve">Behöver hamburgerbröden tinas nyttjas microvågsugn. </w:t>
      </w:r>
      <w:r w:rsidRPr="003D3120">
        <w:rPr>
          <w:rFonts w:ascii="Comic Sans MS" w:hAnsi="Comic Sans MS"/>
          <w:sz w:val="20"/>
          <w:szCs w:val="20"/>
        </w:rPr>
        <w:br/>
        <w:t xml:space="preserve">Inställningar: Power ca 1,10 min för tining av 4 st. </w:t>
      </w:r>
    </w:p>
    <w:p w14:paraId="4A35D3F8" w14:textId="77777777" w:rsidR="00AD17F6" w:rsidRPr="003D3120" w:rsidRDefault="00AD17F6" w:rsidP="00F42D18">
      <w:pPr>
        <w:widowControl w:val="0"/>
        <w:autoSpaceDE w:val="0"/>
        <w:autoSpaceDN w:val="0"/>
        <w:adjustRightInd w:val="0"/>
        <w:rPr>
          <w:rFonts w:ascii="Comic Sans MS" w:hAnsi="Comic Sans MS" w:cs="Times New Roman"/>
          <w:sz w:val="20"/>
          <w:szCs w:val="20"/>
        </w:rPr>
      </w:pPr>
    </w:p>
    <w:sectPr w:rsidR="00AD17F6" w:rsidRPr="003D3120" w:rsidSect="00DF60EB">
      <w:headerReference w:type="default" r:id="rId10"/>
      <w:pgSz w:w="11900" w:h="16840"/>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B1874" w14:textId="77777777" w:rsidR="00F159D5" w:rsidRDefault="00F159D5" w:rsidP="00F42D18">
      <w:r>
        <w:separator/>
      </w:r>
    </w:p>
  </w:endnote>
  <w:endnote w:type="continuationSeparator" w:id="0">
    <w:p w14:paraId="56EB0BE5" w14:textId="77777777" w:rsidR="00F159D5" w:rsidRDefault="00F159D5" w:rsidP="00F4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67F9E" w14:textId="77777777" w:rsidR="00F159D5" w:rsidRDefault="00F159D5" w:rsidP="00F42D18">
      <w:r>
        <w:separator/>
      </w:r>
    </w:p>
  </w:footnote>
  <w:footnote w:type="continuationSeparator" w:id="0">
    <w:p w14:paraId="03649C1C" w14:textId="77777777" w:rsidR="00F159D5" w:rsidRDefault="00F159D5" w:rsidP="00F42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07173" w14:textId="0FF9200B" w:rsidR="00853328" w:rsidRPr="003D3120" w:rsidRDefault="003D3120">
    <w:pPr>
      <w:pStyle w:val="Sidhuvud"/>
      <w:rPr>
        <w:rStyle w:val="Starkbetoning"/>
        <w:rFonts w:ascii="Comic Sans MS" w:hAnsi="Comic Sans MS"/>
        <w:sz w:val="16"/>
        <w:szCs w:val="16"/>
      </w:rPr>
    </w:pPr>
    <w:r w:rsidRPr="003D3120">
      <w:rPr>
        <w:rStyle w:val="Starkbetoning"/>
        <w:rFonts w:ascii="Comic Sans MS" w:hAnsi="Comic Sans MS"/>
        <w:sz w:val="16"/>
        <w:szCs w:val="16"/>
      </w:rPr>
      <w:t>Revision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F2941"/>
    <w:multiLevelType w:val="hybridMultilevel"/>
    <w:tmpl w:val="B302DD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DF674E1"/>
    <w:multiLevelType w:val="hybridMultilevel"/>
    <w:tmpl w:val="417EE4E2"/>
    <w:lvl w:ilvl="0" w:tplc="581CBB56">
      <w:numFmt w:val="bullet"/>
      <w:lvlText w:val="-"/>
      <w:lvlJc w:val="left"/>
      <w:pPr>
        <w:ind w:left="720" w:hanging="360"/>
      </w:pPr>
      <w:rPr>
        <w:rFonts w:ascii="Comic Sans MS" w:eastAsiaTheme="minorEastAsia"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8D6095B"/>
    <w:multiLevelType w:val="hybridMultilevel"/>
    <w:tmpl w:val="51E8A0EC"/>
    <w:lvl w:ilvl="0" w:tplc="3A7AAAEA">
      <w:numFmt w:val="bullet"/>
      <w:lvlText w:val="-"/>
      <w:lvlJc w:val="left"/>
      <w:pPr>
        <w:ind w:left="720" w:hanging="360"/>
      </w:pPr>
      <w:rPr>
        <w:rFonts w:ascii="Cambria" w:eastAsiaTheme="minorEastAsia" w:hAnsi="Cambria" w:cstheme="minorBidi" w:hint="default"/>
        <w:b/>
        <w:sz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4677E00"/>
    <w:multiLevelType w:val="hybridMultilevel"/>
    <w:tmpl w:val="43881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6DB777D"/>
    <w:multiLevelType w:val="hybridMultilevel"/>
    <w:tmpl w:val="27A076A2"/>
    <w:lvl w:ilvl="0" w:tplc="30569CC8">
      <w:numFmt w:val="bullet"/>
      <w:lvlText w:val="-"/>
      <w:lvlJc w:val="left"/>
      <w:pPr>
        <w:ind w:left="720" w:hanging="360"/>
      </w:pPr>
      <w:rPr>
        <w:rFonts w:ascii="Comic Sans MS" w:eastAsiaTheme="minorEastAsia"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9197B1E"/>
    <w:multiLevelType w:val="hybridMultilevel"/>
    <w:tmpl w:val="984AE2EA"/>
    <w:lvl w:ilvl="0" w:tplc="2398CAB8">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6"/>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38"/>
    <w:rsid w:val="000202C1"/>
    <w:rsid w:val="00036D33"/>
    <w:rsid w:val="00075CA3"/>
    <w:rsid w:val="00111E17"/>
    <w:rsid w:val="00170930"/>
    <w:rsid w:val="00177362"/>
    <w:rsid w:val="001A0A7A"/>
    <w:rsid w:val="001A3D61"/>
    <w:rsid w:val="001B5903"/>
    <w:rsid w:val="001F633B"/>
    <w:rsid w:val="002573C3"/>
    <w:rsid w:val="00281FB4"/>
    <w:rsid w:val="002B67BF"/>
    <w:rsid w:val="002C283C"/>
    <w:rsid w:val="002D3FEA"/>
    <w:rsid w:val="00345F9F"/>
    <w:rsid w:val="0035487C"/>
    <w:rsid w:val="00393D95"/>
    <w:rsid w:val="003D3120"/>
    <w:rsid w:val="00405C1A"/>
    <w:rsid w:val="004262F1"/>
    <w:rsid w:val="0048661F"/>
    <w:rsid w:val="00490899"/>
    <w:rsid w:val="004C6A27"/>
    <w:rsid w:val="004E1967"/>
    <w:rsid w:val="00550A77"/>
    <w:rsid w:val="00552D06"/>
    <w:rsid w:val="005D3E2B"/>
    <w:rsid w:val="00624471"/>
    <w:rsid w:val="00667AF3"/>
    <w:rsid w:val="006B4E4B"/>
    <w:rsid w:val="00721438"/>
    <w:rsid w:val="00775902"/>
    <w:rsid w:val="007A6D37"/>
    <w:rsid w:val="007F19A6"/>
    <w:rsid w:val="00823914"/>
    <w:rsid w:val="00841DCF"/>
    <w:rsid w:val="00853328"/>
    <w:rsid w:val="00871F31"/>
    <w:rsid w:val="008D1EF3"/>
    <w:rsid w:val="008E1CFD"/>
    <w:rsid w:val="008F3E5B"/>
    <w:rsid w:val="009E3A47"/>
    <w:rsid w:val="00AC363E"/>
    <w:rsid w:val="00AD17F6"/>
    <w:rsid w:val="00B227CE"/>
    <w:rsid w:val="00BD0615"/>
    <w:rsid w:val="00BD1ED1"/>
    <w:rsid w:val="00BE7299"/>
    <w:rsid w:val="00C56322"/>
    <w:rsid w:val="00D5012E"/>
    <w:rsid w:val="00D621B5"/>
    <w:rsid w:val="00D62E66"/>
    <w:rsid w:val="00DC16CE"/>
    <w:rsid w:val="00DF60EB"/>
    <w:rsid w:val="00E04C84"/>
    <w:rsid w:val="00E85785"/>
    <w:rsid w:val="00EB76DB"/>
    <w:rsid w:val="00F159D5"/>
    <w:rsid w:val="00F42D18"/>
    <w:rsid w:val="00F5336B"/>
    <w:rsid w:val="00F56298"/>
    <w:rsid w:val="00FE20E5"/>
    <w:rsid w:val="00FE609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5049E0"/>
  <w15:docId w15:val="{B9BB1B6A-285F-450B-A478-D2D17FCC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F42D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F42D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AC363E"/>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227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42D18"/>
    <w:pPr>
      <w:tabs>
        <w:tab w:val="center" w:pos="4536"/>
        <w:tab w:val="right" w:pos="9072"/>
      </w:tabs>
    </w:pPr>
  </w:style>
  <w:style w:type="character" w:customStyle="1" w:styleId="SidhuvudChar">
    <w:name w:val="Sidhuvud Char"/>
    <w:basedOn w:val="Standardstycketeckensnitt"/>
    <w:link w:val="Sidhuvud"/>
    <w:uiPriority w:val="99"/>
    <w:rsid w:val="00F42D18"/>
  </w:style>
  <w:style w:type="paragraph" w:styleId="Sidfot">
    <w:name w:val="footer"/>
    <w:basedOn w:val="Normal"/>
    <w:link w:val="SidfotChar"/>
    <w:uiPriority w:val="99"/>
    <w:unhideWhenUsed/>
    <w:rsid w:val="00F42D18"/>
    <w:pPr>
      <w:tabs>
        <w:tab w:val="center" w:pos="4536"/>
        <w:tab w:val="right" w:pos="9072"/>
      </w:tabs>
    </w:pPr>
  </w:style>
  <w:style w:type="character" w:customStyle="1" w:styleId="SidfotChar">
    <w:name w:val="Sidfot Char"/>
    <w:basedOn w:val="Standardstycketeckensnitt"/>
    <w:link w:val="Sidfot"/>
    <w:uiPriority w:val="99"/>
    <w:rsid w:val="00F42D18"/>
  </w:style>
  <w:style w:type="character" w:styleId="Starkbetoning">
    <w:name w:val="Intense Emphasis"/>
    <w:basedOn w:val="Standardstycketeckensnitt"/>
    <w:uiPriority w:val="21"/>
    <w:qFormat/>
    <w:rsid w:val="00F42D18"/>
    <w:rPr>
      <w:b/>
      <w:bCs/>
      <w:i/>
      <w:iCs/>
      <w:color w:val="4F81BD" w:themeColor="accent1"/>
    </w:rPr>
  </w:style>
  <w:style w:type="character" w:customStyle="1" w:styleId="Rubrik1Char">
    <w:name w:val="Rubrik 1 Char"/>
    <w:basedOn w:val="Standardstycketeckensnitt"/>
    <w:link w:val="Rubrik1"/>
    <w:uiPriority w:val="9"/>
    <w:rsid w:val="00F42D18"/>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eckensnitt"/>
    <w:link w:val="Rubrik2"/>
    <w:uiPriority w:val="9"/>
    <w:rsid w:val="00F42D18"/>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AC363E"/>
    <w:rPr>
      <w:rFonts w:asciiTheme="majorHAnsi" w:eastAsiaTheme="majorEastAsia" w:hAnsiTheme="majorHAnsi" w:cstheme="majorBidi"/>
      <w:b/>
      <w:bCs/>
      <w:color w:val="4F81BD" w:themeColor="accent1"/>
    </w:rPr>
  </w:style>
  <w:style w:type="paragraph" w:styleId="Liststycke">
    <w:name w:val="List Paragraph"/>
    <w:basedOn w:val="Normal"/>
    <w:uiPriority w:val="34"/>
    <w:qFormat/>
    <w:rsid w:val="00AC363E"/>
    <w:pPr>
      <w:ind w:left="720"/>
      <w:contextualSpacing/>
    </w:pPr>
  </w:style>
  <w:style w:type="character" w:customStyle="1" w:styleId="Rubrik4Char">
    <w:name w:val="Rubrik 4 Char"/>
    <w:basedOn w:val="Standardstycketeckensnitt"/>
    <w:link w:val="Rubrik4"/>
    <w:uiPriority w:val="9"/>
    <w:rsid w:val="00B227CE"/>
    <w:rPr>
      <w:rFonts w:asciiTheme="majorHAnsi" w:eastAsiaTheme="majorEastAsia" w:hAnsiTheme="majorHAnsi" w:cstheme="majorBidi"/>
      <w:b/>
      <w:bCs/>
      <w:i/>
      <w:iCs/>
      <w:color w:val="4F81BD" w:themeColor="accent1"/>
    </w:rPr>
  </w:style>
  <w:style w:type="paragraph" w:styleId="Innehllsfrteckningsrubrik">
    <w:name w:val="TOC Heading"/>
    <w:basedOn w:val="Rubrik1"/>
    <w:next w:val="Normal"/>
    <w:uiPriority w:val="39"/>
    <w:unhideWhenUsed/>
    <w:qFormat/>
    <w:rsid w:val="00BD1ED1"/>
    <w:pPr>
      <w:spacing w:line="276" w:lineRule="auto"/>
      <w:outlineLvl w:val="9"/>
    </w:pPr>
    <w:rPr>
      <w:color w:val="365F91" w:themeColor="accent1" w:themeShade="BF"/>
      <w:sz w:val="28"/>
      <w:szCs w:val="28"/>
    </w:rPr>
  </w:style>
  <w:style w:type="paragraph" w:styleId="Innehll1">
    <w:name w:val="toc 1"/>
    <w:basedOn w:val="Normal"/>
    <w:next w:val="Normal"/>
    <w:autoRedefine/>
    <w:uiPriority w:val="39"/>
    <w:unhideWhenUsed/>
    <w:rsid w:val="00BD1ED1"/>
    <w:pPr>
      <w:spacing w:before="120"/>
    </w:pPr>
    <w:rPr>
      <w:b/>
      <w:sz w:val="22"/>
      <w:szCs w:val="22"/>
    </w:rPr>
  </w:style>
  <w:style w:type="paragraph" w:styleId="Innehll2">
    <w:name w:val="toc 2"/>
    <w:basedOn w:val="Normal"/>
    <w:next w:val="Normal"/>
    <w:autoRedefine/>
    <w:uiPriority w:val="39"/>
    <w:unhideWhenUsed/>
    <w:rsid w:val="00BD1ED1"/>
    <w:pPr>
      <w:ind w:left="240"/>
    </w:pPr>
    <w:rPr>
      <w:i/>
      <w:sz w:val="22"/>
      <w:szCs w:val="22"/>
    </w:rPr>
  </w:style>
  <w:style w:type="paragraph" w:styleId="Innehll3">
    <w:name w:val="toc 3"/>
    <w:basedOn w:val="Normal"/>
    <w:next w:val="Normal"/>
    <w:autoRedefine/>
    <w:uiPriority w:val="39"/>
    <w:unhideWhenUsed/>
    <w:rsid w:val="00BD1ED1"/>
    <w:pPr>
      <w:ind w:left="480"/>
    </w:pPr>
    <w:rPr>
      <w:sz w:val="22"/>
      <w:szCs w:val="22"/>
    </w:rPr>
  </w:style>
  <w:style w:type="paragraph" w:styleId="Ballongtext">
    <w:name w:val="Balloon Text"/>
    <w:basedOn w:val="Normal"/>
    <w:link w:val="BallongtextChar"/>
    <w:uiPriority w:val="99"/>
    <w:semiHidden/>
    <w:unhideWhenUsed/>
    <w:rsid w:val="00BD1ED1"/>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BD1ED1"/>
    <w:rPr>
      <w:rFonts w:ascii="Lucida Grande" w:hAnsi="Lucida Grande"/>
      <w:sz w:val="18"/>
      <w:szCs w:val="18"/>
    </w:rPr>
  </w:style>
  <w:style w:type="paragraph" w:styleId="Innehll4">
    <w:name w:val="toc 4"/>
    <w:basedOn w:val="Normal"/>
    <w:next w:val="Normal"/>
    <w:autoRedefine/>
    <w:uiPriority w:val="39"/>
    <w:semiHidden/>
    <w:unhideWhenUsed/>
    <w:rsid w:val="00BD1ED1"/>
    <w:pPr>
      <w:ind w:left="720"/>
    </w:pPr>
    <w:rPr>
      <w:sz w:val="20"/>
      <w:szCs w:val="20"/>
    </w:rPr>
  </w:style>
  <w:style w:type="paragraph" w:styleId="Innehll5">
    <w:name w:val="toc 5"/>
    <w:basedOn w:val="Normal"/>
    <w:next w:val="Normal"/>
    <w:autoRedefine/>
    <w:uiPriority w:val="39"/>
    <w:semiHidden/>
    <w:unhideWhenUsed/>
    <w:rsid w:val="00BD1ED1"/>
    <w:pPr>
      <w:ind w:left="960"/>
    </w:pPr>
    <w:rPr>
      <w:sz w:val="20"/>
      <w:szCs w:val="20"/>
    </w:rPr>
  </w:style>
  <w:style w:type="paragraph" w:styleId="Innehll6">
    <w:name w:val="toc 6"/>
    <w:basedOn w:val="Normal"/>
    <w:next w:val="Normal"/>
    <w:autoRedefine/>
    <w:uiPriority w:val="39"/>
    <w:semiHidden/>
    <w:unhideWhenUsed/>
    <w:rsid w:val="00BD1ED1"/>
    <w:pPr>
      <w:ind w:left="1200"/>
    </w:pPr>
    <w:rPr>
      <w:sz w:val="20"/>
      <w:szCs w:val="20"/>
    </w:rPr>
  </w:style>
  <w:style w:type="paragraph" w:styleId="Innehll7">
    <w:name w:val="toc 7"/>
    <w:basedOn w:val="Normal"/>
    <w:next w:val="Normal"/>
    <w:autoRedefine/>
    <w:uiPriority w:val="39"/>
    <w:semiHidden/>
    <w:unhideWhenUsed/>
    <w:rsid w:val="00BD1ED1"/>
    <w:pPr>
      <w:ind w:left="1440"/>
    </w:pPr>
    <w:rPr>
      <w:sz w:val="20"/>
      <w:szCs w:val="20"/>
    </w:rPr>
  </w:style>
  <w:style w:type="paragraph" w:styleId="Innehll8">
    <w:name w:val="toc 8"/>
    <w:basedOn w:val="Normal"/>
    <w:next w:val="Normal"/>
    <w:autoRedefine/>
    <w:uiPriority w:val="39"/>
    <w:semiHidden/>
    <w:unhideWhenUsed/>
    <w:rsid w:val="00BD1ED1"/>
    <w:pPr>
      <w:ind w:left="1680"/>
    </w:pPr>
    <w:rPr>
      <w:sz w:val="20"/>
      <w:szCs w:val="20"/>
    </w:rPr>
  </w:style>
  <w:style w:type="paragraph" w:styleId="Innehll9">
    <w:name w:val="toc 9"/>
    <w:basedOn w:val="Normal"/>
    <w:next w:val="Normal"/>
    <w:autoRedefine/>
    <w:uiPriority w:val="39"/>
    <w:semiHidden/>
    <w:unhideWhenUsed/>
    <w:rsid w:val="00BD1ED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38876-ACCC-4982-81C8-2C39FD34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1293</Words>
  <Characters>6858</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Kvibacke</dc:creator>
  <cp:keywords/>
  <dc:description/>
  <cp:lastModifiedBy>User</cp:lastModifiedBy>
  <cp:revision>2</cp:revision>
  <dcterms:created xsi:type="dcterms:W3CDTF">2023-07-05T15:35:00Z</dcterms:created>
  <dcterms:modified xsi:type="dcterms:W3CDTF">2023-07-05T15:35:00Z</dcterms:modified>
</cp:coreProperties>
</file>