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04A4D2B" w14:textId="72E810AD" w:rsidR="00226A7D" w:rsidRDefault="00CA5FEE">
      <w:pPr>
        <w:autoSpaceDE w:val="0"/>
        <w:rPr>
          <w:rFonts w:ascii="Verdana" w:hAnsi="Verdana"/>
          <w:b/>
          <w:bCs/>
          <w:sz w:val="20"/>
          <w:szCs w:val="22"/>
          <w:lang w:val="sv-SE"/>
        </w:rPr>
      </w:pPr>
      <w:r>
        <w:rPr>
          <w:noProof/>
        </w:rPr>
        <w:drawing>
          <wp:anchor distT="0" distB="0" distL="114935" distR="114935" simplePos="0" relativeHeight="251657216" behindDoc="1" locked="0" layoutInCell="1" allowOverlap="1" wp14:anchorId="7A436CBA" wp14:editId="3835617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362075" cy="1372235"/>
            <wp:effectExtent l="0" t="0" r="0" b="0"/>
            <wp:wrapTight wrapText="bothSides">
              <wp:wrapPolygon edited="0">
                <wp:start x="0" y="0"/>
                <wp:lineTo x="0" y="21290"/>
                <wp:lineTo x="21449" y="21290"/>
                <wp:lineTo x="21449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F1B8C" w14:textId="77777777" w:rsidR="00226A7D" w:rsidRDefault="00226A7D">
      <w:pPr>
        <w:autoSpaceDE w:val="0"/>
        <w:rPr>
          <w:rFonts w:ascii="Verdana" w:hAnsi="Verdana"/>
          <w:b/>
          <w:bCs/>
          <w:sz w:val="20"/>
          <w:szCs w:val="22"/>
          <w:lang w:val="sv-SE"/>
        </w:rPr>
      </w:pPr>
    </w:p>
    <w:p w14:paraId="7050BB26" w14:textId="77777777" w:rsidR="00226A7D" w:rsidRDefault="00226A7D">
      <w:pPr>
        <w:autoSpaceDE w:val="0"/>
        <w:rPr>
          <w:rFonts w:ascii="Verdana" w:hAnsi="Verdana"/>
          <w:b/>
          <w:bCs/>
          <w:sz w:val="20"/>
          <w:szCs w:val="22"/>
          <w:lang w:val="sv-SE"/>
        </w:rPr>
      </w:pPr>
    </w:p>
    <w:p w14:paraId="52DBB0F0" w14:textId="7799DD4D" w:rsidR="000E7726" w:rsidRPr="000E7726" w:rsidRDefault="000E7726" w:rsidP="000E7726">
      <w:pPr>
        <w:autoSpaceDE w:val="0"/>
        <w:rPr>
          <w:rFonts w:ascii="Verdana" w:hAnsi="Verdana"/>
          <w:b/>
          <w:sz w:val="44"/>
          <w:szCs w:val="44"/>
          <w:lang w:val="sv-SE"/>
        </w:rPr>
      </w:pPr>
      <w:r w:rsidRPr="000E7726">
        <w:rPr>
          <w:rFonts w:ascii="Verdana" w:hAnsi="Verdana"/>
          <w:b/>
          <w:sz w:val="44"/>
          <w:szCs w:val="44"/>
          <w:lang w:val="sv-SE"/>
        </w:rPr>
        <w:t>Föreslagen verksamhetsplan 202</w:t>
      </w:r>
      <w:r>
        <w:rPr>
          <w:rFonts w:ascii="Verdana" w:hAnsi="Verdana"/>
          <w:b/>
          <w:sz w:val="44"/>
          <w:szCs w:val="44"/>
          <w:lang w:val="sv-SE"/>
        </w:rPr>
        <w:t>2</w:t>
      </w:r>
    </w:p>
    <w:p w14:paraId="03A4B346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607E356E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64D4B538" w14:textId="77777777" w:rsidR="00226A7D" w:rsidRDefault="00226A7D">
      <w:pPr>
        <w:autoSpaceDE w:val="0"/>
        <w:rPr>
          <w:rFonts w:ascii="Verdana" w:hAnsi="Verdana"/>
          <w:sz w:val="20"/>
          <w:szCs w:val="22"/>
          <w:lang w:val="sv-SE"/>
        </w:rPr>
      </w:pPr>
    </w:p>
    <w:p w14:paraId="1A40843C" w14:textId="77777777" w:rsidR="000B27C1" w:rsidRPr="000B27C1" w:rsidRDefault="000B27C1" w:rsidP="000B27C1">
      <w:pPr>
        <w:suppressAutoHyphens w:val="0"/>
        <w:rPr>
          <w:color w:val="000000"/>
          <w:sz w:val="27"/>
          <w:szCs w:val="27"/>
          <w:lang w:val="sv-SE" w:eastAsia="sv-SE"/>
        </w:rPr>
      </w:pPr>
    </w:p>
    <w:p w14:paraId="64A7DC9C" w14:textId="77777777" w:rsidR="000B27C1" w:rsidRPr="000B27C1" w:rsidRDefault="000B27C1" w:rsidP="000B27C1">
      <w:pPr>
        <w:suppressAutoHyphens w:val="0"/>
        <w:rPr>
          <w:color w:val="000000"/>
          <w:sz w:val="27"/>
          <w:szCs w:val="27"/>
          <w:lang w:val="sv-SE" w:eastAsia="sv-SE"/>
        </w:rPr>
      </w:pPr>
    </w:p>
    <w:p w14:paraId="16C729E3" w14:textId="77777777" w:rsidR="000B27C1" w:rsidRPr="000B27C1" w:rsidRDefault="00034785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Kontinuerligt söka </w:t>
      </w:r>
      <w:r w:rsidR="000B27C1" w:rsidRPr="000B27C1">
        <w:rPr>
          <w:rFonts w:ascii="Verdana" w:hAnsi="Verdana"/>
          <w:szCs w:val="22"/>
          <w:lang w:val="sv-SE"/>
        </w:rPr>
        <w:t xml:space="preserve">ledare så att vi kan bereda </w:t>
      </w:r>
      <w:r>
        <w:rPr>
          <w:rFonts w:ascii="Verdana" w:hAnsi="Verdana"/>
          <w:szCs w:val="22"/>
          <w:lang w:val="sv-SE"/>
        </w:rPr>
        <w:t>så många barn som möjligt</w:t>
      </w:r>
      <w:r w:rsidR="000B27C1" w:rsidRPr="000B27C1">
        <w:rPr>
          <w:rFonts w:ascii="Verdana" w:hAnsi="Verdana"/>
          <w:szCs w:val="22"/>
          <w:lang w:val="sv-SE"/>
        </w:rPr>
        <w:t xml:space="preserve"> som står i kö en plats.</w:t>
      </w:r>
      <w:r>
        <w:rPr>
          <w:rFonts w:ascii="Verdana" w:hAnsi="Verdana"/>
          <w:szCs w:val="22"/>
          <w:lang w:val="sv-SE"/>
        </w:rPr>
        <w:br/>
      </w:r>
      <w:r>
        <w:rPr>
          <w:rFonts w:ascii="Verdana" w:hAnsi="Verdana"/>
          <w:szCs w:val="22"/>
          <w:lang w:val="sv-SE"/>
        </w:rPr>
        <w:br/>
      </w:r>
      <w:proofErr w:type="gramStart"/>
      <w:r w:rsidR="000B27C1" w:rsidRPr="000B27C1">
        <w:rPr>
          <w:rFonts w:ascii="Verdana" w:hAnsi="Verdana"/>
          <w:szCs w:val="22"/>
          <w:lang w:val="sv-SE"/>
        </w:rPr>
        <w:t>Deltaga</w:t>
      </w:r>
      <w:proofErr w:type="gramEnd"/>
      <w:r w:rsidR="000B27C1" w:rsidRPr="000B27C1">
        <w:rPr>
          <w:rFonts w:ascii="Verdana" w:hAnsi="Verdana"/>
          <w:szCs w:val="22"/>
          <w:lang w:val="sv-SE"/>
        </w:rPr>
        <w:t xml:space="preserve"> i olika tävlingar så att vi kan bygga upp tävlingserfarenhet hos fler medlemmar, både barn och vuxna</w:t>
      </w:r>
      <w:r w:rsidR="00C74463">
        <w:rPr>
          <w:rFonts w:ascii="Verdana" w:hAnsi="Verdana"/>
          <w:szCs w:val="22"/>
          <w:lang w:val="sv-SE"/>
        </w:rPr>
        <w:t>.</w:t>
      </w:r>
    </w:p>
    <w:p w14:paraId="719E9B70" w14:textId="77777777" w:rsidR="000B27C1" w:rsidRPr="000B27C1" w:rsidRDefault="00034785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br/>
      </w:r>
      <w:r w:rsidR="000B27C1" w:rsidRPr="000B27C1">
        <w:rPr>
          <w:rFonts w:ascii="Verdana" w:hAnsi="Verdana"/>
          <w:szCs w:val="22"/>
          <w:lang w:val="sv-SE"/>
        </w:rPr>
        <w:t xml:space="preserve">Att </w:t>
      </w:r>
      <w:proofErr w:type="gramStart"/>
      <w:r w:rsidR="000B27C1" w:rsidRPr="000B27C1">
        <w:rPr>
          <w:rFonts w:ascii="Verdana" w:hAnsi="Verdana"/>
          <w:szCs w:val="22"/>
          <w:lang w:val="sv-SE"/>
        </w:rPr>
        <w:t>deltaga</w:t>
      </w:r>
      <w:proofErr w:type="gramEnd"/>
      <w:r w:rsidR="000B27C1" w:rsidRPr="000B27C1">
        <w:rPr>
          <w:rFonts w:ascii="Verdana" w:hAnsi="Verdana"/>
          <w:szCs w:val="22"/>
          <w:lang w:val="sv-SE"/>
        </w:rPr>
        <w:t xml:space="preserve"> i gemensamma träningsläger, anordnat av andra klubbar.</w:t>
      </w:r>
    </w:p>
    <w:p w14:paraId="6CBE1DCF" w14:textId="1C8ED5C1" w:rsidR="000B27C1" w:rsidRPr="000B27C1" w:rsidRDefault="00034785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br/>
      </w:r>
      <w:r w:rsidR="005278D1">
        <w:rPr>
          <w:rFonts w:ascii="Verdana" w:hAnsi="Verdana"/>
          <w:szCs w:val="22"/>
          <w:lang w:val="sv-SE"/>
        </w:rPr>
        <w:t>Klubben har för avsikt att genomföra t</w:t>
      </w:r>
      <w:r w:rsidR="00C74463">
        <w:rPr>
          <w:rFonts w:ascii="Verdana" w:hAnsi="Verdana"/>
          <w:szCs w:val="22"/>
          <w:lang w:val="sv-SE"/>
        </w:rPr>
        <w:t>vå graderingar; en innan sommaren</w:t>
      </w:r>
      <w:r w:rsidR="00E2499A">
        <w:rPr>
          <w:rFonts w:ascii="Verdana" w:hAnsi="Verdana"/>
          <w:szCs w:val="22"/>
          <w:lang w:val="sv-SE"/>
        </w:rPr>
        <w:t xml:space="preserve"> och</w:t>
      </w:r>
      <w:r w:rsidR="00C74463">
        <w:rPr>
          <w:rFonts w:ascii="Verdana" w:hAnsi="Verdana"/>
          <w:szCs w:val="22"/>
          <w:lang w:val="sv-SE"/>
        </w:rPr>
        <w:t xml:space="preserve"> en</w:t>
      </w:r>
      <w:r w:rsidR="00B93A70">
        <w:rPr>
          <w:rFonts w:ascii="Verdana" w:hAnsi="Verdana"/>
          <w:szCs w:val="22"/>
          <w:lang w:val="sv-SE"/>
        </w:rPr>
        <w:t xml:space="preserve"> innan jul</w:t>
      </w:r>
      <w:r w:rsidR="00E2499A">
        <w:rPr>
          <w:rFonts w:ascii="Verdana" w:hAnsi="Verdana"/>
          <w:szCs w:val="22"/>
          <w:lang w:val="sv-SE"/>
        </w:rPr>
        <w:t>.</w:t>
      </w:r>
    </w:p>
    <w:p w14:paraId="548A6D6F" w14:textId="453C2565" w:rsidR="000B27C1" w:rsidRPr="000B27C1" w:rsidRDefault="00034785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br/>
      </w:r>
      <w:r w:rsidR="0029327A">
        <w:rPr>
          <w:rFonts w:ascii="Verdana" w:hAnsi="Verdana"/>
          <w:szCs w:val="22"/>
          <w:lang w:val="sv-SE"/>
        </w:rPr>
        <w:t>Klubben planerar för att a</w:t>
      </w:r>
      <w:r w:rsidR="000B27C1" w:rsidRPr="000B27C1">
        <w:rPr>
          <w:rFonts w:ascii="Verdana" w:hAnsi="Verdana"/>
          <w:szCs w:val="22"/>
          <w:lang w:val="sv-SE"/>
        </w:rPr>
        <w:t xml:space="preserve">nordna </w:t>
      </w:r>
      <w:r>
        <w:rPr>
          <w:rFonts w:ascii="Verdana" w:hAnsi="Verdana"/>
          <w:szCs w:val="22"/>
          <w:lang w:val="sv-SE"/>
        </w:rPr>
        <w:t>minst en</w:t>
      </w:r>
      <w:r w:rsidR="0069509B">
        <w:rPr>
          <w:rFonts w:ascii="Verdana" w:hAnsi="Verdana"/>
          <w:szCs w:val="22"/>
          <w:lang w:val="sv-SE"/>
        </w:rPr>
        <w:t xml:space="preserve"> tävling,</w:t>
      </w:r>
      <w:r>
        <w:rPr>
          <w:rFonts w:ascii="Verdana" w:hAnsi="Verdana"/>
          <w:szCs w:val="22"/>
          <w:lang w:val="sv-SE"/>
        </w:rPr>
        <w:t xml:space="preserve"> </w:t>
      </w:r>
      <w:r w:rsidR="0069509B">
        <w:rPr>
          <w:rFonts w:ascii="Verdana" w:hAnsi="Verdana"/>
          <w:szCs w:val="22"/>
          <w:lang w:val="sv-SE"/>
        </w:rPr>
        <w:t xml:space="preserve">Stora Höga </w:t>
      </w:r>
      <w:proofErr w:type="spellStart"/>
      <w:r w:rsidR="0069509B">
        <w:rPr>
          <w:rFonts w:ascii="Verdana" w:hAnsi="Verdana"/>
          <w:szCs w:val="22"/>
          <w:lang w:val="sv-SE"/>
        </w:rPr>
        <w:t>Open</w:t>
      </w:r>
      <w:proofErr w:type="spellEnd"/>
      <w:r w:rsidR="00427F7B">
        <w:rPr>
          <w:rFonts w:ascii="Verdana" w:hAnsi="Verdana"/>
          <w:szCs w:val="22"/>
          <w:lang w:val="sv-SE"/>
        </w:rPr>
        <w:t xml:space="preserve">, </w:t>
      </w:r>
      <w:r w:rsidR="00952F6F">
        <w:rPr>
          <w:rFonts w:ascii="Verdana" w:hAnsi="Verdana"/>
          <w:szCs w:val="22"/>
          <w:lang w:val="sv-SE"/>
        </w:rPr>
        <w:t>Kumite i</w:t>
      </w:r>
      <w:r w:rsidR="003C4C91">
        <w:rPr>
          <w:rFonts w:ascii="Verdana" w:hAnsi="Verdana"/>
          <w:szCs w:val="22"/>
          <w:lang w:val="sv-SE"/>
        </w:rPr>
        <w:t xml:space="preserve"> maj.</w:t>
      </w:r>
      <w:r>
        <w:rPr>
          <w:rFonts w:ascii="Verdana" w:hAnsi="Verdana"/>
          <w:szCs w:val="22"/>
          <w:lang w:val="sv-SE"/>
        </w:rPr>
        <w:br/>
      </w:r>
    </w:p>
    <w:p w14:paraId="5D951011" w14:textId="77777777" w:rsidR="000B27C1" w:rsidRPr="000B27C1" w:rsidRDefault="00C74463" w:rsidP="000B27C1">
      <w:pPr>
        <w:autoSpaceDE w:val="0"/>
        <w:rPr>
          <w:rFonts w:ascii="Verdana" w:hAnsi="Verdana"/>
          <w:szCs w:val="22"/>
          <w:lang w:val="sv-SE"/>
        </w:rPr>
      </w:pPr>
      <w:r w:rsidRPr="000D04D2">
        <w:rPr>
          <w:rFonts w:ascii="Verdana" w:hAnsi="Verdana"/>
          <w:szCs w:val="22"/>
          <w:lang w:val="sv-SE"/>
        </w:rPr>
        <w:t>B</w:t>
      </w:r>
      <w:r w:rsidR="000B27C1" w:rsidRPr="000D04D2">
        <w:rPr>
          <w:rFonts w:ascii="Verdana" w:hAnsi="Verdana"/>
          <w:szCs w:val="22"/>
          <w:lang w:val="sv-SE"/>
        </w:rPr>
        <w:t xml:space="preserve">juda </w:t>
      </w:r>
      <w:r w:rsidRPr="000D04D2">
        <w:rPr>
          <w:rFonts w:ascii="Verdana" w:hAnsi="Verdana"/>
          <w:szCs w:val="22"/>
          <w:lang w:val="sv-SE"/>
        </w:rPr>
        <w:t xml:space="preserve">in </w:t>
      </w:r>
      <w:r w:rsidR="000B27C1" w:rsidRPr="000D04D2">
        <w:rPr>
          <w:rFonts w:ascii="Verdana" w:hAnsi="Verdana"/>
          <w:szCs w:val="22"/>
          <w:lang w:val="sv-SE"/>
        </w:rPr>
        <w:t>gästtränare från andra klubbar.</w:t>
      </w:r>
      <w:r w:rsidR="00034785">
        <w:rPr>
          <w:rFonts w:ascii="Verdana" w:hAnsi="Verdana"/>
          <w:szCs w:val="22"/>
          <w:lang w:val="sv-SE"/>
        </w:rPr>
        <w:br/>
      </w:r>
    </w:p>
    <w:p w14:paraId="3A9646B9" w14:textId="51190298" w:rsidR="000B27C1" w:rsidRPr="000B27C1" w:rsidRDefault="00034785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Fortsätta att försöka synas i media i samband med tävlingar </w:t>
      </w:r>
      <w:r w:rsidR="00952F6F">
        <w:rPr>
          <w:rFonts w:ascii="Verdana" w:hAnsi="Verdana"/>
          <w:szCs w:val="22"/>
          <w:lang w:val="sv-SE"/>
        </w:rPr>
        <w:t xml:space="preserve">ex. </w:t>
      </w:r>
      <w:r w:rsidR="00952F6F" w:rsidRPr="000B27C1">
        <w:rPr>
          <w:rFonts w:ascii="Verdana" w:hAnsi="Verdana"/>
          <w:szCs w:val="22"/>
          <w:lang w:val="sv-SE"/>
        </w:rPr>
        <w:t>lokaltidningen</w:t>
      </w:r>
      <w:r w:rsidR="000B27C1" w:rsidRPr="000B27C1">
        <w:rPr>
          <w:rFonts w:ascii="Verdana" w:hAnsi="Verdana"/>
          <w:szCs w:val="22"/>
          <w:lang w:val="sv-SE"/>
        </w:rPr>
        <w:t>.</w:t>
      </w:r>
    </w:p>
    <w:p w14:paraId="32240C49" w14:textId="2EAB0AB5" w:rsidR="000B27C1" w:rsidRDefault="00034785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br/>
        <w:t>Stötta a</w:t>
      </w:r>
      <w:r w:rsidR="000B27C1" w:rsidRPr="000B27C1">
        <w:rPr>
          <w:rFonts w:ascii="Verdana" w:hAnsi="Verdana"/>
          <w:szCs w:val="22"/>
          <w:lang w:val="sv-SE"/>
        </w:rPr>
        <w:t>nordn</w:t>
      </w:r>
      <w:r>
        <w:rPr>
          <w:rFonts w:ascii="Verdana" w:hAnsi="Verdana"/>
          <w:szCs w:val="22"/>
          <w:lang w:val="sv-SE"/>
        </w:rPr>
        <w:t>ingar av</w:t>
      </w:r>
      <w:r w:rsidR="000B27C1" w:rsidRPr="000B27C1">
        <w:rPr>
          <w:rFonts w:ascii="Verdana" w:hAnsi="Verdana"/>
          <w:szCs w:val="22"/>
          <w:lang w:val="sv-SE"/>
        </w:rPr>
        <w:t xml:space="preserve"> aktiviteter som stärker klubbkänslan, förslag på dessa kan vara: filmkvällar, korta träningsläger (halvdagar eller heldagar), avslutningsfester m.m.</w:t>
      </w:r>
    </w:p>
    <w:p w14:paraId="72C68111" w14:textId="445255AC" w:rsidR="00E2499A" w:rsidRDefault="00E2499A" w:rsidP="000B27C1">
      <w:pPr>
        <w:autoSpaceDE w:val="0"/>
        <w:rPr>
          <w:rFonts w:ascii="Verdana" w:hAnsi="Verdana"/>
          <w:szCs w:val="22"/>
          <w:lang w:val="sv-SE"/>
        </w:rPr>
      </w:pPr>
    </w:p>
    <w:p w14:paraId="25AD81ED" w14:textId="669F2DEE" w:rsidR="00E2499A" w:rsidRDefault="00E2499A" w:rsidP="000B27C1">
      <w:pPr>
        <w:autoSpaceDE w:val="0"/>
        <w:rPr>
          <w:rFonts w:ascii="Verdana" w:hAnsi="Verdana"/>
          <w:szCs w:val="22"/>
          <w:lang w:val="sv-SE"/>
        </w:rPr>
      </w:pPr>
      <w:r>
        <w:rPr>
          <w:rFonts w:ascii="Verdana" w:hAnsi="Verdana"/>
          <w:szCs w:val="22"/>
          <w:lang w:val="sv-SE"/>
        </w:rPr>
        <w:t xml:space="preserve">Vi hoppas att vi kan genomföra en aktivitet/fest för att uppmärksamma att klubben fyllde 15 år </w:t>
      </w:r>
      <w:r w:rsidR="00751D6F">
        <w:rPr>
          <w:rFonts w:ascii="Verdana" w:hAnsi="Verdana"/>
          <w:szCs w:val="22"/>
          <w:lang w:val="sv-SE"/>
        </w:rPr>
        <w:t xml:space="preserve">under pandemin </w:t>
      </w:r>
      <w:r w:rsidR="003C4C91">
        <w:rPr>
          <w:rFonts w:ascii="Verdana" w:hAnsi="Verdana"/>
          <w:szCs w:val="22"/>
          <w:lang w:val="sv-SE"/>
        </w:rPr>
        <w:t>för två år sedan</w:t>
      </w:r>
      <w:r>
        <w:rPr>
          <w:rFonts w:ascii="Verdana" w:hAnsi="Verdana"/>
          <w:szCs w:val="22"/>
          <w:lang w:val="sv-SE"/>
        </w:rPr>
        <w:t>.</w:t>
      </w:r>
    </w:p>
    <w:p w14:paraId="28026123" w14:textId="7E5544C4" w:rsidR="00E2499A" w:rsidRDefault="00E2499A" w:rsidP="000B27C1">
      <w:pPr>
        <w:autoSpaceDE w:val="0"/>
        <w:rPr>
          <w:rFonts w:ascii="Verdana" w:hAnsi="Verdana"/>
          <w:szCs w:val="22"/>
          <w:lang w:val="sv-SE"/>
        </w:rPr>
      </w:pPr>
    </w:p>
    <w:sectPr w:rsidR="00E2499A">
      <w:footerReference w:type="default" r:id="rId8"/>
      <w:footnotePr>
        <w:pos w:val="beneathText"/>
      </w:footnotePr>
      <w:pgSz w:w="11905" w:h="16837"/>
      <w:pgMar w:top="1438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6C52D" w14:textId="77777777" w:rsidR="00774023" w:rsidRDefault="00774023" w:rsidP="004660CE">
      <w:r>
        <w:separator/>
      </w:r>
    </w:p>
  </w:endnote>
  <w:endnote w:type="continuationSeparator" w:id="0">
    <w:p w14:paraId="2C30B138" w14:textId="77777777" w:rsidR="00774023" w:rsidRDefault="00774023" w:rsidP="00466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.New.Roman091.688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B2F8D" w14:textId="48F66442" w:rsidR="004660CE" w:rsidRDefault="00CA5F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1CAD860" wp14:editId="42C98B6B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59675" cy="266700"/>
              <wp:effectExtent l="0" t="3810" r="3175" b="0"/>
              <wp:wrapNone/>
              <wp:docPr id="1" name="MSIPCM7053426f86ef321d656bdfb0" descr="{&quot;HashCode&quot;:1010195664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B9B50" w14:textId="60F2BB87" w:rsidR="004660CE" w:rsidRPr="004660CE" w:rsidRDefault="004660CE" w:rsidP="004660CE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CAD860" id="_x0000_t202" coordsize="21600,21600" o:spt="202" path="m,l,21600r21600,l21600,xe">
              <v:stroke joinstyle="miter"/>
              <v:path gradientshapeok="t" o:connecttype="rect"/>
            </v:shapetype>
            <v:shape id="MSIPCM7053426f86ef321d656bdfb0" o:spid="_x0000_s1026" type="#_x0000_t202" alt="{&quot;HashCode&quot;:1010195664,&quot;Height&quot;:841.0,&quot;Width&quot;:595.0,&quot;Placement&quot;:&quot;Footer&quot;,&quot;Index&quot;:&quot;Primary&quot;,&quot;Section&quot;:1,&quot;Top&quot;:0.0,&quot;Left&quot;:0.0}" style="position:absolute;margin-left:0;margin-top:805.85pt;width:595.2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" o:allowincell="f" filled="f" stroked="f">
              <v:textbox inset="20pt,0,,0">
                <w:txbxContent>
                  <w:p w14:paraId="7DDB9B50" w14:textId="60F2BB87" w:rsidR="004660CE" w:rsidRPr="004660CE" w:rsidRDefault="004660CE" w:rsidP="004660CE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A9FC2" w14:textId="77777777" w:rsidR="00774023" w:rsidRDefault="00774023" w:rsidP="004660CE">
      <w:r>
        <w:separator/>
      </w:r>
    </w:p>
  </w:footnote>
  <w:footnote w:type="continuationSeparator" w:id="0">
    <w:p w14:paraId="13410DBC" w14:textId="77777777" w:rsidR="00774023" w:rsidRDefault="00774023" w:rsidP="00466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2A7D26CC"/>
    <w:multiLevelType w:val="multilevel"/>
    <w:tmpl w:val="D6C4C7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8561B5"/>
    <w:multiLevelType w:val="hybridMultilevel"/>
    <w:tmpl w:val="1938FFFC"/>
    <w:lvl w:ilvl="0" w:tplc="EBF6E9B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ED613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D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71634C"/>
    <w:multiLevelType w:val="hybridMultilevel"/>
    <w:tmpl w:val="620861E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226F0"/>
    <w:multiLevelType w:val="multilevel"/>
    <w:tmpl w:val="157442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1B35022"/>
    <w:multiLevelType w:val="hybridMultilevel"/>
    <w:tmpl w:val="5B1A8B14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A1756B"/>
    <w:multiLevelType w:val="hybridMultilevel"/>
    <w:tmpl w:val="2CDA0064"/>
    <w:lvl w:ilvl="0" w:tplc="5F780EC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A700F"/>
    <w:multiLevelType w:val="multilevel"/>
    <w:tmpl w:val="92CE6C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9"/>
  </w:num>
  <w:num w:numId="7">
    <w:abstractNumId w:val="6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8D"/>
    <w:rsid w:val="00003D5F"/>
    <w:rsid w:val="00010752"/>
    <w:rsid w:val="000248EF"/>
    <w:rsid w:val="00025581"/>
    <w:rsid w:val="00034785"/>
    <w:rsid w:val="00034C2A"/>
    <w:rsid w:val="00040DDB"/>
    <w:rsid w:val="00043ED3"/>
    <w:rsid w:val="00057B89"/>
    <w:rsid w:val="00063836"/>
    <w:rsid w:val="00077BC6"/>
    <w:rsid w:val="00085A26"/>
    <w:rsid w:val="000A4546"/>
    <w:rsid w:val="000B27C1"/>
    <w:rsid w:val="000C1BD7"/>
    <w:rsid w:val="000D04D2"/>
    <w:rsid w:val="000D1D2F"/>
    <w:rsid w:val="000E7726"/>
    <w:rsid w:val="00110328"/>
    <w:rsid w:val="00112937"/>
    <w:rsid w:val="001278DB"/>
    <w:rsid w:val="001356FE"/>
    <w:rsid w:val="00141179"/>
    <w:rsid w:val="00160649"/>
    <w:rsid w:val="00191033"/>
    <w:rsid w:val="001A235D"/>
    <w:rsid w:val="001A2F1F"/>
    <w:rsid w:val="001E3577"/>
    <w:rsid w:val="001E69F4"/>
    <w:rsid w:val="002016FF"/>
    <w:rsid w:val="00215FD0"/>
    <w:rsid w:val="00226A7D"/>
    <w:rsid w:val="00230B79"/>
    <w:rsid w:val="00247218"/>
    <w:rsid w:val="00274DD6"/>
    <w:rsid w:val="0029327A"/>
    <w:rsid w:val="002B20A2"/>
    <w:rsid w:val="002F3CCB"/>
    <w:rsid w:val="00335471"/>
    <w:rsid w:val="00353BD0"/>
    <w:rsid w:val="00364CC4"/>
    <w:rsid w:val="00373B6F"/>
    <w:rsid w:val="003857A7"/>
    <w:rsid w:val="003876D5"/>
    <w:rsid w:val="00397152"/>
    <w:rsid w:val="003C4C91"/>
    <w:rsid w:val="003E1D7C"/>
    <w:rsid w:val="003F5BFF"/>
    <w:rsid w:val="004023CE"/>
    <w:rsid w:val="00425476"/>
    <w:rsid w:val="00425771"/>
    <w:rsid w:val="0042762D"/>
    <w:rsid w:val="00427F7B"/>
    <w:rsid w:val="0045590B"/>
    <w:rsid w:val="004660CE"/>
    <w:rsid w:val="004D1E46"/>
    <w:rsid w:val="004E4AD3"/>
    <w:rsid w:val="00503584"/>
    <w:rsid w:val="0052634F"/>
    <w:rsid w:val="005278D1"/>
    <w:rsid w:val="00532835"/>
    <w:rsid w:val="005331F3"/>
    <w:rsid w:val="0053582F"/>
    <w:rsid w:val="00543CB0"/>
    <w:rsid w:val="00570003"/>
    <w:rsid w:val="005A31BD"/>
    <w:rsid w:val="005A3701"/>
    <w:rsid w:val="005C1EE3"/>
    <w:rsid w:val="005E537D"/>
    <w:rsid w:val="005F2BCA"/>
    <w:rsid w:val="006009DE"/>
    <w:rsid w:val="00615988"/>
    <w:rsid w:val="00621996"/>
    <w:rsid w:val="00627BDF"/>
    <w:rsid w:val="00673792"/>
    <w:rsid w:val="0069509B"/>
    <w:rsid w:val="006A673B"/>
    <w:rsid w:val="006D65A1"/>
    <w:rsid w:val="00713D59"/>
    <w:rsid w:val="00717088"/>
    <w:rsid w:val="007200FB"/>
    <w:rsid w:val="00751D6F"/>
    <w:rsid w:val="00774023"/>
    <w:rsid w:val="007907DC"/>
    <w:rsid w:val="00793D36"/>
    <w:rsid w:val="0079525D"/>
    <w:rsid w:val="007F269B"/>
    <w:rsid w:val="00803C68"/>
    <w:rsid w:val="0081523A"/>
    <w:rsid w:val="008267DC"/>
    <w:rsid w:val="00832713"/>
    <w:rsid w:val="00864BC9"/>
    <w:rsid w:val="00865E7A"/>
    <w:rsid w:val="008910BA"/>
    <w:rsid w:val="00893A68"/>
    <w:rsid w:val="008D1682"/>
    <w:rsid w:val="00911FDD"/>
    <w:rsid w:val="0092469D"/>
    <w:rsid w:val="00946A19"/>
    <w:rsid w:val="00952F6F"/>
    <w:rsid w:val="00981524"/>
    <w:rsid w:val="00991447"/>
    <w:rsid w:val="009B1640"/>
    <w:rsid w:val="009D7E67"/>
    <w:rsid w:val="009F385F"/>
    <w:rsid w:val="00A1094C"/>
    <w:rsid w:val="00A22A93"/>
    <w:rsid w:val="00A2677C"/>
    <w:rsid w:val="00A31838"/>
    <w:rsid w:val="00A344F1"/>
    <w:rsid w:val="00A44295"/>
    <w:rsid w:val="00A46122"/>
    <w:rsid w:val="00A83E10"/>
    <w:rsid w:val="00A96DA5"/>
    <w:rsid w:val="00AA74F0"/>
    <w:rsid w:val="00AE7403"/>
    <w:rsid w:val="00B35498"/>
    <w:rsid w:val="00B422F8"/>
    <w:rsid w:val="00B46049"/>
    <w:rsid w:val="00B5712F"/>
    <w:rsid w:val="00B75AAA"/>
    <w:rsid w:val="00B93451"/>
    <w:rsid w:val="00B93A70"/>
    <w:rsid w:val="00BB4DB7"/>
    <w:rsid w:val="00BC6BD4"/>
    <w:rsid w:val="00BC6C69"/>
    <w:rsid w:val="00C00DC9"/>
    <w:rsid w:val="00C273E1"/>
    <w:rsid w:val="00C36D84"/>
    <w:rsid w:val="00C55A09"/>
    <w:rsid w:val="00C74463"/>
    <w:rsid w:val="00C84198"/>
    <w:rsid w:val="00C92D53"/>
    <w:rsid w:val="00CA5FEE"/>
    <w:rsid w:val="00D40222"/>
    <w:rsid w:val="00D42B0E"/>
    <w:rsid w:val="00D44760"/>
    <w:rsid w:val="00D5058D"/>
    <w:rsid w:val="00D52B7B"/>
    <w:rsid w:val="00D665D6"/>
    <w:rsid w:val="00D66C4A"/>
    <w:rsid w:val="00DA34B9"/>
    <w:rsid w:val="00DD4CF4"/>
    <w:rsid w:val="00E0616A"/>
    <w:rsid w:val="00E16B6A"/>
    <w:rsid w:val="00E2499A"/>
    <w:rsid w:val="00E37C01"/>
    <w:rsid w:val="00E44A1A"/>
    <w:rsid w:val="00E607EB"/>
    <w:rsid w:val="00E81116"/>
    <w:rsid w:val="00E868AB"/>
    <w:rsid w:val="00EA0B39"/>
    <w:rsid w:val="00EB6709"/>
    <w:rsid w:val="00EC0EEE"/>
    <w:rsid w:val="00EF18CC"/>
    <w:rsid w:val="00F1039A"/>
    <w:rsid w:val="00F11A6D"/>
    <w:rsid w:val="00F1236B"/>
    <w:rsid w:val="00F13657"/>
    <w:rsid w:val="00F21FF4"/>
    <w:rsid w:val="00F26871"/>
    <w:rsid w:val="00F34F92"/>
    <w:rsid w:val="00F40B0A"/>
    <w:rsid w:val="00F40D18"/>
    <w:rsid w:val="00F433E8"/>
    <w:rsid w:val="00F440A8"/>
    <w:rsid w:val="00F71D58"/>
    <w:rsid w:val="00F84280"/>
    <w:rsid w:val="00FC6E81"/>
    <w:rsid w:val="00FD1945"/>
    <w:rsid w:val="00FD4A0B"/>
    <w:rsid w:val="00FF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DF28E9"/>
  <w14:defaultImageDpi w14:val="300"/>
  <w15:chartTrackingRefBased/>
  <w15:docId w15:val="{B02AA50B-8253-4B44-8B7E-0B8F677A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autoSpaceDE w:val="0"/>
      <w:outlineLvl w:val="0"/>
    </w:pPr>
    <w:rPr>
      <w:rFonts w:ascii="Times.New.Roman091.688" w:hAnsi="Times.New.Roman091.688"/>
      <w:b/>
      <w:bCs/>
      <w:sz w:val="22"/>
      <w:szCs w:val="22"/>
      <w:lang w:val="sv-SE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autoSpaceDE w:val="0"/>
      <w:outlineLvl w:val="1"/>
    </w:pPr>
    <w:rPr>
      <w:rFonts w:ascii="Verdana" w:hAnsi="Verdana"/>
      <w:b/>
      <w:bCs/>
      <w:sz w:val="44"/>
      <w:szCs w:val="22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autoSpaceDE w:val="0"/>
    </w:pPr>
    <w:rPr>
      <w:rFonts w:ascii="Verdana" w:hAnsi="Verdana"/>
      <w:sz w:val="20"/>
      <w:szCs w:val="22"/>
      <w:lang w:val="sv-SE"/>
    </w:r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odyText2">
    <w:name w:val="Body Text 2"/>
    <w:basedOn w:val="Normal"/>
    <w:pPr>
      <w:autoSpaceDE w:val="0"/>
    </w:pPr>
    <w:rPr>
      <w:rFonts w:ascii="Verdana" w:hAnsi="Verdana"/>
      <w:b/>
      <w:bCs/>
      <w:sz w:val="36"/>
      <w:szCs w:val="22"/>
      <w:lang w:val="sv-SE"/>
    </w:rPr>
  </w:style>
  <w:style w:type="paragraph" w:customStyle="1" w:styleId="ListParagraph1">
    <w:name w:val="List Paragraph1"/>
    <w:basedOn w:val="Normal"/>
    <w:uiPriority w:val="34"/>
    <w:qFormat/>
    <w:rsid w:val="00364CC4"/>
    <w:pPr>
      <w:ind w:left="1304"/>
    </w:pPr>
  </w:style>
  <w:style w:type="character" w:customStyle="1" w:styleId="apple-converted-space">
    <w:name w:val="apple-converted-space"/>
    <w:rsid w:val="00BC6C69"/>
  </w:style>
  <w:style w:type="paragraph" w:styleId="HTMLPreformatted">
    <w:name w:val="HTML Preformatted"/>
    <w:basedOn w:val="Normal"/>
    <w:link w:val="HTMLPreformattedChar"/>
    <w:uiPriority w:val="99"/>
    <w:unhideWhenUsed/>
    <w:rsid w:val="00893A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  <w:sz w:val="20"/>
      <w:szCs w:val="20"/>
      <w:lang w:val="sv-SE" w:eastAsia="sv-SE"/>
    </w:rPr>
  </w:style>
  <w:style w:type="character" w:customStyle="1" w:styleId="HTMLPreformattedChar">
    <w:name w:val="HTML Preformatted Char"/>
    <w:link w:val="HTMLPreformatted"/>
    <w:uiPriority w:val="99"/>
    <w:rsid w:val="00893A68"/>
    <w:rPr>
      <w:rFonts w:ascii="Courier" w:hAnsi="Courier" w:cs="Courier"/>
    </w:rPr>
  </w:style>
  <w:style w:type="paragraph" w:styleId="Header">
    <w:name w:val="header"/>
    <w:basedOn w:val="Normal"/>
    <w:link w:val="HeaderChar"/>
    <w:rsid w:val="004660CE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4660CE"/>
    <w:rPr>
      <w:sz w:val="24"/>
      <w:szCs w:val="24"/>
      <w:lang w:val="en-GB" w:eastAsia="ar-SA"/>
    </w:rPr>
  </w:style>
  <w:style w:type="paragraph" w:styleId="Footer">
    <w:name w:val="footer"/>
    <w:basedOn w:val="Normal"/>
    <w:link w:val="FooterChar"/>
    <w:rsid w:val="004660CE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rsid w:val="004660CE"/>
    <w:rPr>
      <w:sz w:val="24"/>
      <w:szCs w:val="24"/>
      <w:lang w:val="en-GB" w:eastAsia="ar-SA"/>
    </w:rPr>
  </w:style>
  <w:style w:type="character" w:styleId="Strong">
    <w:name w:val="Strong"/>
    <w:uiPriority w:val="22"/>
    <w:qFormat/>
    <w:rsid w:val="0081523A"/>
    <w:rPr>
      <w:b/>
      <w:bCs/>
    </w:rPr>
  </w:style>
  <w:style w:type="paragraph" w:styleId="ListParagraph">
    <w:name w:val="List Paragraph"/>
    <w:basedOn w:val="Normal"/>
    <w:uiPriority w:val="72"/>
    <w:qFormat/>
    <w:rsid w:val="00215FD0"/>
    <w:pPr>
      <w:ind w:left="720"/>
      <w:contextualSpacing/>
    </w:pPr>
  </w:style>
  <w:style w:type="character" w:styleId="Hyperlink">
    <w:name w:val="Hyperlink"/>
    <w:basedOn w:val="DefaultParagraphFont"/>
    <w:rsid w:val="00B571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ÅRSMÖTE SHKK</vt:lpstr>
      <vt:lpstr>ÅRSMÖTE SHKK</vt:lpstr>
      <vt:lpstr>ÅRSMÖTE SHKK</vt:lpstr>
    </vt:vector>
  </TitlesOfParts>
  <Company>Bolaget AB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ÅRSMÖTE SHKK</dc:title>
  <dc:subject/>
  <dc:creator>Per-Åke Minborg</dc:creator>
  <cp:keywords/>
  <cp:lastModifiedBy>Ballay, Niklas</cp:lastModifiedBy>
  <cp:revision>5</cp:revision>
  <dcterms:created xsi:type="dcterms:W3CDTF">2022-03-21T19:42:00Z</dcterms:created>
  <dcterms:modified xsi:type="dcterms:W3CDTF">2022-03-21T20:02:00Z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c8d6ef0-491d-4f17-aead-12ed260929f1_Enabled">
    <vt:lpwstr>True</vt:lpwstr>
  </property>
  <property fmtid="{D5CDD505-2E9C-101B-9397-08002B2CF9AE}" pid="3" name="MSIP_Label_4c8d6ef0-491d-4f17-aead-12ed260929f1_SiteId">
    <vt:lpwstr>f101208c-39d3-4c8a-8cc7-ad896b25954f</vt:lpwstr>
  </property>
  <property fmtid="{D5CDD505-2E9C-101B-9397-08002B2CF9AE}" pid="4" name="MSIP_Label_4c8d6ef0-491d-4f17-aead-12ed260929f1_Owner">
    <vt:lpwstr>Pontus.WINQVIST@essity.com</vt:lpwstr>
  </property>
  <property fmtid="{D5CDD505-2E9C-101B-9397-08002B2CF9AE}" pid="5" name="MSIP_Label_4c8d6ef0-491d-4f17-aead-12ed260929f1_SetDate">
    <vt:lpwstr>2019-03-20T19:43:23.8519242Z</vt:lpwstr>
  </property>
  <property fmtid="{D5CDD505-2E9C-101B-9397-08002B2CF9AE}" pid="6" name="MSIP_Label_4c8d6ef0-491d-4f17-aead-12ed260929f1_Name">
    <vt:lpwstr>Internal</vt:lpwstr>
  </property>
  <property fmtid="{D5CDD505-2E9C-101B-9397-08002B2CF9AE}" pid="7" name="MSIP_Label_4c8d6ef0-491d-4f17-aead-12ed260929f1_Application">
    <vt:lpwstr>Microsoft Azure Information Protection</vt:lpwstr>
  </property>
  <property fmtid="{D5CDD505-2E9C-101B-9397-08002B2CF9AE}" pid="8" name="MSIP_Label_4c8d6ef0-491d-4f17-aead-12ed260929f1_Extended_MSFT_Method">
    <vt:lpwstr>Automatic</vt:lpwstr>
  </property>
  <property fmtid="{D5CDD505-2E9C-101B-9397-08002B2CF9AE}" pid="9" name="Sensitivity">
    <vt:lpwstr>Internal</vt:lpwstr>
  </property>
</Properties>
</file>