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A0909C" w14:textId="167EF552" w:rsidR="00226A7D" w:rsidRDefault="00CA5FEE">
      <w:pPr>
        <w:pageBreakBefore/>
        <w:autoSpaceDE w:val="0"/>
        <w:rPr>
          <w:rFonts w:ascii="Verdana" w:hAnsi="Verdana"/>
          <w:sz w:val="20"/>
          <w:szCs w:val="22"/>
          <w:lang w:val="sv-SE"/>
        </w:rPr>
      </w:pPr>
      <w:r>
        <w:rPr>
          <w:noProof/>
        </w:rPr>
        <w:drawing>
          <wp:anchor distT="0" distB="0" distL="114935" distR="114935" simplePos="0" relativeHeight="251658240" behindDoc="1" locked="0" layoutInCell="1" allowOverlap="1" wp14:anchorId="07AF0A78" wp14:editId="55E6E8D4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136207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9CCA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5803F5B4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AF5F234" w14:textId="744332AF" w:rsidR="00226A7D" w:rsidRDefault="00226A7D">
      <w:pPr>
        <w:pStyle w:val="Heading2"/>
        <w:tabs>
          <w:tab w:val="left" w:pos="0"/>
        </w:tabs>
      </w:pPr>
    </w:p>
    <w:p w14:paraId="38597960" w14:textId="783FCBD0" w:rsidR="00226A7D" w:rsidRPr="00D952D7" w:rsidRDefault="00D952D7" w:rsidP="00D952D7">
      <w:pPr>
        <w:autoSpaceDE w:val="0"/>
        <w:rPr>
          <w:rFonts w:ascii="Verdana" w:hAnsi="Verdana"/>
          <w:sz w:val="36"/>
          <w:szCs w:val="36"/>
          <w:lang w:val="sv-SE"/>
        </w:rPr>
      </w:pPr>
      <w:r w:rsidRPr="00D952D7">
        <w:rPr>
          <w:rFonts w:ascii="Verdana" w:hAnsi="Verdana"/>
          <w:sz w:val="36"/>
          <w:szCs w:val="36"/>
          <w:lang w:val="sv-SE"/>
        </w:rPr>
        <w:t>Styrelsens verksamhetsberättelse 2021</w:t>
      </w:r>
      <w:r w:rsidR="00DC46D4" w:rsidRPr="00FC2CD2">
        <w:rPr>
          <w:sz w:val="32"/>
          <w:szCs w:val="32"/>
          <w:lang w:val="sv-SE"/>
        </w:rPr>
        <w:br/>
      </w:r>
    </w:p>
    <w:p w14:paraId="5B923276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3979C696" w14:textId="77777777" w:rsidR="00F374C9" w:rsidRDefault="00F374C9" w:rsidP="00A83E10">
      <w:pPr>
        <w:autoSpaceDE w:val="0"/>
        <w:rPr>
          <w:rFonts w:ascii="Verdana" w:hAnsi="Verdana"/>
          <w:szCs w:val="22"/>
          <w:lang w:val="sv-SE"/>
        </w:rPr>
      </w:pPr>
    </w:p>
    <w:p w14:paraId="6AB7E693" w14:textId="77777777" w:rsidR="00D952D7" w:rsidRDefault="00D952D7" w:rsidP="00A83E10">
      <w:pPr>
        <w:autoSpaceDE w:val="0"/>
        <w:rPr>
          <w:rFonts w:ascii="Verdana" w:hAnsi="Verdana"/>
          <w:szCs w:val="22"/>
          <w:lang w:val="sv-SE"/>
        </w:rPr>
      </w:pPr>
    </w:p>
    <w:p w14:paraId="4E8A217C" w14:textId="77777777" w:rsidR="00D952D7" w:rsidRDefault="00D952D7" w:rsidP="00A83E10">
      <w:pPr>
        <w:autoSpaceDE w:val="0"/>
        <w:rPr>
          <w:rFonts w:ascii="Verdana" w:hAnsi="Verdana"/>
          <w:szCs w:val="22"/>
          <w:lang w:val="sv-SE"/>
        </w:rPr>
      </w:pPr>
    </w:p>
    <w:p w14:paraId="23F9FF45" w14:textId="2C15772F" w:rsidR="00383CA4" w:rsidRDefault="00AE5185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År </w:t>
      </w:r>
      <w:r w:rsidR="005C6C32">
        <w:rPr>
          <w:rFonts w:ascii="Verdana" w:hAnsi="Verdana"/>
          <w:szCs w:val="22"/>
          <w:lang w:val="sv-SE"/>
        </w:rPr>
        <w:t>202</w:t>
      </w:r>
      <w:r>
        <w:rPr>
          <w:rFonts w:ascii="Verdana" w:hAnsi="Verdana"/>
          <w:szCs w:val="22"/>
          <w:lang w:val="sv-SE"/>
        </w:rPr>
        <w:t>1</w:t>
      </w:r>
      <w:r w:rsidR="005C6C32">
        <w:rPr>
          <w:rFonts w:ascii="Verdana" w:hAnsi="Verdana"/>
          <w:szCs w:val="22"/>
          <w:lang w:val="sv-SE"/>
        </w:rPr>
        <w:t xml:space="preserve"> var året då</w:t>
      </w:r>
      <w:r>
        <w:rPr>
          <w:rFonts w:ascii="Verdana" w:hAnsi="Verdana"/>
          <w:szCs w:val="22"/>
          <w:lang w:val="sv-SE"/>
        </w:rPr>
        <w:t xml:space="preserve"> klubben </w:t>
      </w:r>
      <w:r w:rsidR="00383CA4">
        <w:rPr>
          <w:rFonts w:ascii="Verdana" w:hAnsi="Verdana"/>
          <w:szCs w:val="22"/>
          <w:lang w:val="sv-SE"/>
        </w:rPr>
        <w:t xml:space="preserve">på grund av pandemin </w:t>
      </w:r>
      <w:r>
        <w:rPr>
          <w:rFonts w:ascii="Verdana" w:hAnsi="Verdana"/>
          <w:szCs w:val="22"/>
          <w:lang w:val="sv-SE"/>
        </w:rPr>
        <w:t>har pendlat mellan hopp och förtvivlan</w:t>
      </w:r>
      <w:r w:rsidR="00DA34B9">
        <w:rPr>
          <w:rFonts w:ascii="Verdana" w:hAnsi="Verdana"/>
          <w:szCs w:val="22"/>
          <w:lang w:val="sv-SE"/>
        </w:rPr>
        <w:t>.</w:t>
      </w:r>
      <w:r w:rsidR="00383CA4">
        <w:rPr>
          <w:rFonts w:ascii="Verdana" w:hAnsi="Verdana"/>
          <w:szCs w:val="22"/>
          <w:lang w:val="sv-SE"/>
        </w:rPr>
        <w:t xml:space="preserve"> </w:t>
      </w:r>
    </w:p>
    <w:p w14:paraId="66A7E8B5" w14:textId="0E318A3B" w:rsidR="00573F3A" w:rsidRDefault="00DA34B9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  <w:t xml:space="preserve">Året började med att Stora Höga </w:t>
      </w:r>
      <w:proofErr w:type="spellStart"/>
      <w:r>
        <w:rPr>
          <w:rFonts w:ascii="Verdana" w:hAnsi="Verdana"/>
          <w:szCs w:val="22"/>
          <w:lang w:val="sv-SE"/>
        </w:rPr>
        <w:t>Open</w:t>
      </w:r>
      <w:proofErr w:type="spellEnd"/>
      <w:r w:rsidR="00B206CD">
        <w:rPr>
          <w:rFonts w:ascii="Verdana" w:hAnsi="Verdana"/>
          <w:szCs w:val="22"/>
          <w:lang w:val="sv-SE"/>
        </w:rPr>
        <w:t xml:space="preserve"> fick ställas in i januari</w:t>
      </w:r>
      <w:r w:rsidR="00573F3A">
        <w:rPr>
          <w:rFonts w:ascii="Verdana" w:hAnsi="Verdana"/>
          <w:szCs w:val="22"/>
          <w:lang w:val="sv-SE"/>
        </w:rPr>
        <w:t xml:space="preserve"> på grund av pandemirestriktioner.</w:t>
      </w:r>
      <w:r w:rsidR="008E1BBF">
        <w:rPr>
          <w:rFonts w:ascii="Verdana" w:hAnsi="Verdana"/>
          <w:szCs w:val="22"/>
          <w:lang w:val="sv-SE"/>
        </w:rPr>
        <w:t xml:space="preserve"> Tävlingen flyttades och genomfördes </w:t>
      </w:r>
      <w:r w:rsidR="00902720">
        <w:rPr>
          <w:rFonts w:ascii="Verdana" w:hAnsi="Verdana"/>
          <w:szCs w:val="22"/>
          <w:lang w:val="sv-SE"/>
        </w:rPr>
        <w:t xml:space="preserve">med bravur </w:t>
      </w:r>
      <w:r w:rsidR="008E1BBF">
        <w:rPr>
          <w:rFonts w:ascii="Verdana" w:hAnsi="Verdana"/>
          <w:szCs w:val="22"/>
          <w:lang w:val="sv-SE"/>
        </w:rPr>
        <w:t xml:space="preserve">därefter </w:t>
      </w:r>
      <w:r w:rsidR="00672688">
        <w:rPr>
          <w:rFonts w:ascii="Verdana" w:hAnsi="Verdana"/>
          <w:szCs w:val="22"/>
          <w:lang w:val="sv-SE"/>
        </w:rPr>
        <w:t>den 24-25 september</w:t>
      </w:r>
      <w:r w:rsidR="00C235B8">
        <w:rPr>
          <w:rFonts w:ascii="Verdana" w:hAnsi="Verdana"/>
          <w:szCs w:val="22"/>
          <w:lang w:val="sv-SE"/>
        </w:rPr>
        <w:t xml:space="preserve"> men utan kata (som var planerat under januari)</w:t>
      </w:r>
      <w:r w:rsidR="00672688">
        <w:rPr>
          <w:rFonts w:ascii="Verdana" w:hAnsi="Verdana"/>
          <w:szCs w:val="22"/>
          <w:lang w:val="sv-SE"/>
        </w:rPr>
        <w:t xml:space="preserve">. Under tävlingen genomfördes även SM i </w:t>
      </w:r>
      <w:r w:rsidR="00A32C56">
        <w:rPr>
          <w:rFonts w:ascii="Verdana" w:hAnsi="Verdana"/>
          <w:szCs w:val="22"/>
          <w:lang w:val="sv-SE"/>
        </w:rPr>
        <w:t>Kumite</w:t>
      </w:r>
      <w:r w:rsidR="00672688">
        <w:rPr>
          <w:rFonts w:ascii="Verdana" w:hAnsi="Verdana"/>
          <w:szCs w:val="22"/>
          <w:lang w:val="sv-SE"/>
        </w:rPr>
        <w:t xml:space="preserve"> </w:t>
      </w:r>
      <w:r w:rsidR="001A16BB">
        <w:rPr>
          <w:rFonts w:ascii="Verdana" w:hAnsi="Verdana"/>
          <w:szCs w:val="22"/>
          <w:lang w:val="sv-SE"/>
        </w:rPr>
        <w:t xml:space="preserve">för </w:t>
      </w:r>
      <w:r w:rsidR="00B6485C">
        <w:rPr>
          <w:rFonts w:ascii="Verdana" w:hAnsi="Verdana"/>
          <w:szCs w:val="22"/>
          <w:lang w:val="sv-SE"/>
        </w:rPr>
        <w:t>seniorer (</w:t>
      </w:r>
      <w:r w:rsidR="001A16BB">
        <w:rPr>
          <w:rFonts w:ascii="Verdana" w:hAnsi="Verdana"/>
          <w:szCs w:val="22"/>
          <w:lang w:val="sv-SE"/>
        </w:rPr>
        <w:t>1</w:t>
      </w:r>
      <w:r w:rsidR="00A10E83">
        <w:rPr>
          <w:rFonts w:ascii="Verdana" w:hAnsi="Verdana"/>
          <w:szCs w:val="22"/>
          <w:lang w:val="sv-SE"/>
        </w:rPr>
        <w:t>4</w:t>
      </w:r>
      <w:r w:rsidR="001A16BB">
        <w:rPr>
          <w:rFonts w:ascii="Verdana" w:hAnsi="Verdana"/>
          <w:szCs w:val="22"/>
          <w:lang w:val="sv-SE"/>
        </w:rPr>
        <w:t xml:space="preserve"> år och uppåt</w:t>
      </w:r>
      <w:r w:rsidR="00B6485C">
        <w:rPr>
          <w:rFonts w:ascii="Verdana" w:hAnsi="Verdana"/>
          <w:szCs w:val="22"/>
          <w:lang w:val="sv-SE"/>
        </w:rPr>
        <w:t>)</w:t>
      </w:r>
      <w:r w:rsidR="00AF4610">
        <w:rPr>
          <w:rFonts w:ascii="Verdana" w:hAnsi="Verdana"/>
          <w:szCs w:val="22"/>
          <w:lang w:val="sv-SE"/>
        </w:rPr>
        <w:t xml:space="preserve">. </w:t>
      </w:r>
      <w:r w:rsidR="001A16BB">
        <w:rPr>
          <w:rFonts w:ascii="Verdana" w:hAnsi="Verdana"/>
          <w:szCs w:val="22"/>
          <w:lang w:val="sv-SE"/>
        </w:rPr>
        <w:t xml:space="preserve"> </w:t>
      </w:r>
      <w:r w:rsidR="00573F3A">
        <w:rPr>
          <w:rFonts w:ascii="Verdana" w:hAnsi="Verdana"/>
          <w:szCs w:val="22"/>
          <w:lang w:val="sv-SE"/>
        </w:rPr>
        <w:t xml:space="preserve"> </w:t>
      </w:r>
    </w:p>
    <w:p w14:paraId="16C00BBC" w14:textId="483ECA2E" w:rsidR="004670A7" w:rsidRDefault="00573F3A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 </w:t>
      </w:r>
      <w:r w:rsidR="009B1640">
        <w:rPr>
          <w:rFonts w:ascii="Verdana" w:hAnsi="Verdana"/>
          <w:szCs w:val="22"/>
          <w:lang w:val="sv-SE"/>
        </w:rPr>
        <w:br/>
        <w:t xml:space="preserve">I </w:t>
      </w:r>
      <w:r w:rsidR="00D839C0">
        <w:rPr>
          <w:rFonts w:ascii="Verdana" w:hAnsi="Verdana"/>
          <w:szCs w:val="22"/>
          <w:lang w:val="sv-SE"/>
        </w:rPr>
        <w:t>den 27 mars</w:t>
      </w:r>
      <w:r w:rsidR="00FF190A">
        <w:rPr>
          <w:rFonts w:ascii="Verdana" w:hAnsi="Verdana"/>
          <w:szCs w:val="22"/>
          <w:lang w:val="sv-SE"/>
        </w:rPr>
        <w:t xml:space="preserve"> genomfördes </w:t>
      </w:r>
      <w:proofErr w:type="spellStart"/>
      <w:r w:rsidR="00FF190A">
        <w:rPr>
          <w:rFonts w:ascii="Verdana" w:hAnsi="Verdana"/>
          <w:szCs w:val="22"/>
          <w:lang w:val="sv-SE"/>
        </w:rPr>
        <w:t>SHKK:s</w:t>
      </w:r>
      <w:proofErr w:type="spellEnd"/>
      <w:r w:rsidR="00FF190A">
        <w:rPr>
          <w:rFonts w:ascii="Verdana" w:hAnsi="Verdana"/>
          <w:szCs w:val="22"/>
          <w:lang w:val="sv-SE"/>
        </w:rPr>
        <w:t xml:space="preserve"> ordinarie årsmöte </w:t>
      </w:r>
      <w:r w:rsidR="00D839C0">
        <w:rPr>
          <w:rFonts w:ascii="Verdana" w:hAnsi="Verdana"/>
          <w:szCs w:val="22"/>
          <w:lang w:val="sv-SE"/>
        </w:rPr>
        <w:t>digitalt</w:t>
      </w:r>
      <w:r w:rsidR="00994689">
        <w:rPr>
          <w:rFonts w:ascii="Verdana" w:hAnsi="Verdana"/>
          <w:szCs w:val="22"/>
          <w:lang w:val="sv-SE"/>
        </w:rPr>
        <w:t xml:space="preserve"> och</w:t>
      </w:r>
      <w:r w:rsidR="007D7A79">
        <w:rPr>
          <w:rFonts w:ascii="Verdana" w:hAnsi="Verdana"/>
          <w:szCs w:val="22"/>
          <w:lang w:val="sv-SE"/>
        </w:rPr>
        <w:t xml:space="preserve"> en ny styrelse valdes. Under april</w:t>
      </w:r>
      <w:r w:rsidR="00994689">
        <w:rPr>
          <w:rFonts w:ascii="Verdana" w:hAnsi="Verdana"/>
          <w:szCs w:val="22"/>
          <w:lang w:val="sv-SE"/>
        </w:rPr>
        <w:t xml:space="preserve"> </w:t>
      </w:r>
      <w:r w:rsidR="0017516D">
        <w:rPr>
          <w:rFonts w:ascii="Verdana" w:hAnsi="Verdana"/>
          <w:szCs w:val="22"/>
          <w:lang w:val="sv-SE"/>
        </w:rPr>
        <w:t xml:space="preserve">hängdes </w:t>
      </w:r>
      <w:r w:rsidR="00F94B16">
        <w:rPr>
          <w:rFonts w:ascii="Verdana" w:hAnsi="Verdana"/>
          <w:szCs w:val="22"/>
          <w:lang w:val="sv-SE"/>
        </w:rPr>
        <w:t>banderollen med Dojo-</w:t>
      </w:r>
      <w:proofErr w:type="spellStart"/>
      <w:r w:rsidR="00F94B16">
        <w:rPr>
          <w:rFonts w:ascii="Verdana" w:hAnsi="Verdana"/>
          <w:szCs w:val="22"/>
          <w:lang w:val="sv-SE"/>
        </w:rPr>
        <w:t>kun</w:t>
      </w:r>
      <w:proofErr w:type="spellEnd"/>
      <w:r w:rsidR="00F94B16">
        <w:rPr>
          <w:rFonts w:ascii="Verdana" w:hAnsi="Verdana"/>
          <w:szCs w:val="22"/>
          <w:lang w:val="sv-SE"/>
        </w:rPr>
        <w:t xml:space="preserve"> upp i Dojon.</w:t>
      </w:r>
      <w:r w:rsidR="00994689">
        <w:rPr>
          <w:rFonts w:ascii="Verdana" w:hAnsi="Verdana"/>
          <w:szCs w:val="22"/>
          <w:lang w:val="sv-SE"/>
        </w:rPr>
        <w:t xml:space="preserve"> </w:t>
      </w:r>
      <w:r w:rsidR="00D839C0">
        <w:rPr>
          <w:rFonts w:ascii="Verdana" w:hAnsi="Verdana"/>
          <w:szCs w:val="22"/>
          <w:lang w:val="sv-SE"/>
        </w:rPr>
        <w:t xml:space="preserve"> </w:t>
      </w:r>
      <w:r w:rsidR="00A22A93">
        <w:rPr>
          <w:rFonts w:ascii="Verdana" w:hAnsi="Verdana"/>
          <w:szCs w:val="22"/>
          <w:lang w:val="sv-SE"/>
        </w:rPr>
        <w:br/>
      </w:r>
      <w:r w:rsidR="00A22A93">
        <w:rPr>
          <w:rFonts w:ascii="Verdana" w:hAnsi="Verdana"/>
          <w:szCs w:val="22"/>
          <w:lang w:val="sv-SE"/>
        </w:rPr>
        <w:br/>
      </w:r>
      <w:r w:rsidR="00F94B16">
        <w:rPr>
          <w:rFonts w:ascii="Verdana" w:hAnsi="Verdana"/>
          <w:szCs w:val="22"/>
          <w:lang w:val="sv-SE"/>
        </w:rPr>
        <w:t xml:space="preserve">Under året blev </w:t>
      </w:r>
      <w:r w:rsidR="00A0649E">
        <w:rPr>
          <w:rFonts w:ascii="Verdana" w:hAnsi="Verdana"/>
          <w:szCs w:val="22"/>
          <w:lang w:val="sv-SE"/>
        </w:rPr>
        <w:t>Covid-19</w:t>
      </w:r>
      <w:r w:rsidR="00327572">
        <w:rPr>
          <w:rFonts w:ascii="Verdana" w:hAnsi="Verdana"/>
          <w:szCs w:val="22"/>
          <w:lang w:val="sv-SE"/>
        </w:rPr>
        <w:t xml:space="preserve"> </w:t>
      </w:r>
      <w:r w:rsidR="00CF050B">
        <w:rPr>
          <w:rFonts w:ascii="Verdana" w:hAnsi="Verdana"/>
          <w:szCs w:val="22"/>
          <w:lang w:val="sv-SE"/>
        </w:rPr>
        <w:t>ännu mer en del av vardagen</w:t>
      </w:r>
      <w:r w:rsidR="00F94B16">
        <w:rPr>
          <w:rFonts w:ascii="Verdana" w:hAnsi="Verdana"/>
          <w:szCs w:val="22"/>
          <w:lang w:val="sv-SE"/>
        </w:rPr>
        <w:t>, vaccinationer kom igång för de flesta under sommaren</w:t>
      </w:r>
      <w:r w:rsidR="00D46B92">
        <w:rPr>
          <w:rFonts w:ascii="Verdana" w:hAnsi="Verdana"/>
          <w:szCs w:val="22"/>
          <w:lang w:val="sv-SE"/>
        </w:rPr>
        <w:t xml:space="preserve"> så fram till dess försökte </w:t>
      </w:r>
      <w:proofErr w:type="gramStart"/>
      <w:r w:rsidR="00D46B92">
        <w:rPr>
          <w:rFonts w:ascii="Verdana" w:hAnsi="Verdana"/>
          <w:szCs w:val="22"/>
          <w:lang w:val="sv-SE"/>
        </w:rPr>
        <w:t>styrelsen</w:t>
      </w:r>
      <w:proofErr w:type="gramEnd"/>
      <w:r w:rsidR="00D46B92">
        <w:rPr>
          <w:rFonts w:ascii="Verdana" w:hAnsi="Verdana"/>
          <w:szCs w:val="22"/>
          <w:lang w:val="sv-SE"/>
        </w:rPr>
        <w:t xml:space="preserve"> balansera mellan att skydda medlemmarna från smitta </w:t>
      </w:r>
      <w:r w:rsidR="00A76C8A">
        <w:rPr>
          <w:rFonts w:ascii="Verdana" w:hAnsi="Verdana"/>
          <w:szCs w:val="22"/>
          <w:lang w:val="sv-SE"/>
        </w:rPr>
        <w:t xml:space="preserve">och att tillåta så mycket normal träning som vanligt. </w:t>
      </w:r>
      <w:r w:rsidR="00CF050B">
        <w:rPr>
          <w:rFonts w:ascii="Verdana" w:hAnsi="Verdana"/>
          <w:szCs w:val="22"/>
          <w:lang w:val="sv-SE"/>
        </w:rPr>
        <w:t xml:space="preserve"> </w:t>
      </w:r>
      <w:r w:rsidR="00B526AE">
        <w:rPr>
          <w:rFonts w:ascii="Verdana" w:hAnsi="Verdana"/>
          <w:szCs w:val="22"/>
          <w:lang w:val="sv-SE"/>
        </w:rPr>
        <w:t>Detta s</w:t>
      </w:r>
      <w:r w:rsidR="00A76C8A">
        <w:rPr>
          <w:rFonts w:ascii="Verdana" w:hAnsi="Verdana"/>
          <w:szCs w:val="22"/>
          <w:lang w:val="sv-SE"/>
        </w:rPr>
        <w:t>amtidigt som r</w:t>
      </w:r>
      <w:r w:rsidR="00CF050B">
        <w:rPr>
          <w:rFonts w:ascii="Verdana" w:hAnsi="Verdana"/>
          <w:szCs w:val="22"/>
          <w:lang w:val="sv-SE"/>
        </w:rPr>
        <w:t xml:space="preserve">estriktioner </w:t>
      </w:r>
      <w:r w:rsidR="00F56460">
        <w:rPr>
          <w:rFonts w:ascii="Verdana" w:hAnsi="Verdana"/>
          <w:szCs w:val="22"/>
          <w:lang w:val="sv-SE"/>
        </w:rPr>
        <w:t>kom och gick under året, både på våren och på hösten.</w:t>
      </w:r>
    </w:p>
    <w:p w14:paraId="3242E97E" w14:textId="77777777" w:rsidR="004670A7" w:rsidRDefault="004670A7" w:rsidP="00A83E10">
      <w:pPr>
        <w:autoSpaceDE w:val="0"/>
        <w:rPr>
          <w:rFonts w:ascii="Verdana" w:hAnsi="Verdana"/>
          <w:szCs w:val="22"/>
          <w:lang w:val="sv-SE"/>
        </w:rPr>
      </w:pPr>
    </w:p>
    <w:p w14:paraId="1D44335C" w14:textId="75517384" w:rsidR="00B114E6" w:rsidRDefault="004670A7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Först under slutet av våren tilläts fight och då med munskydd och med lite olika </w:t>
      </w:r>
      <w:r w:rsidR="0065754E">
        <w:rPr>
          <w:rFonts w:ascii="Verdana" w:hAnsi="Verdana"/>
          <w:szCs w:val="22"/>
          <w:lang w:val="sv-SE"/>
        </w:rPr>
        <w:t>restriktioner om partner m.m.</w:t>
      </w:r>
      <w:r w:rsidR="0065754E">
        <w:rPr>
          <w:rFonts w:ascii="Verdana" w:hAnsi="Verdana"/>
          <w:szCs w:val="22"/>
          <w:lang w:val="sv-SE"/>
        </w:rPr>
        <w:br/>
      </w:r>
      <w:r w:rsidR="0065754E">
        <w:rPr>
          <w:rFonts w:ascii="Verdana" w:hAnsi="Verdana"/>
          <w:szCs w:val="22"/>
          <w:lang w:val="sv-SE"/>
        </w:rPr>
        <w:br/>
        <w:t>Under året genomfördes två graderingar, en under våren</w:t>
      </w:r>
      <w:r w:rsidR="000B68EC">
        <w:rPr>
          <w:rFonts w:ascii="Verdana" w:hAnsi="Verdana"/>
          <w:szCs w:val="22"/>
          <w:lang w:val="sv-SE"/>
        </w:rPr>
        <w:t xml:space="preserve"> när Corona restriktioner var aktiva och en under hösten</w:t>
      </w:r>
      <w:r w:rsidR="0080149F">
        <w:rPr>
          <w:rFonts w:ascii="Verdana" w:hAnsi="Verdana"/>
          <w:szCs w:val="22"/>
          <w:lang w:val="sv-SE"/>
        </w:rPr>
        <w:t xml:space="preserve">. Vårens gradering föregicks av snabbtester utomhus medan </w:t>
      </w:r>
      <w:r w:rsidR="00FD27D9">
        <w:rPr>
          <w:rFonts w:ascii="Verdana" w:hAnsi="Verdana"/>
          <w:szCs w:val="22"/>
          <w:lang w:val="sv-SE"/>
        </w:rPr>
        <w:t>höstens gradering i stort sett förlöpte normalt.</w:t>
      </w:r>
      <w:r w:rsidR="00F169B7">
        <w:rPr>
          <w:rFonts w:ascii="Verdana" w:hAnsi="Verdana"/>
          <w:szCs w:val="22"/>
          <w:lang w:val="sv-SE"/>
        </w:rPr>
        <w:t xml:space="preserve"> </w:t>
      </w:r>
    </w:p>
    <w:p w14:paraId="45914765" w14:textId="77777777" w:rsidR="00B114E6" w:rsidRDefault="00B114E6" w:rsidP="00A83E10">
      <w:pPr>
        <w:autoSpaceDE w:val="0"/>
        <w:rPr>
          <w:rFonts w:ascii="Verdana" w:hAnsi="Verdana"/>
          <w:szCs w:val="22"/>
          <w:lang w:val="sv-SE"/>
        </w:rPr>
      </w:pPr>
    </w:p>
    <w:p w14:paraId="77DFBADC" w14:textId="010008D3" w:rsidR="00615988" w:rsidRDefault="00FD27D9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Höstträningen </w:t>
      </w:r>
      <w:r w:rsidR="003D17A2">
        <w:rPr>
          <w:rFonts w:ascii="Verdana" w:hAnsi="Verdana"/>
          <w:szCs w:val="22"/>
          <w:lang w:val="sv-SE"/>
        </w:rPr>
        <w:t xml:space="preserve">startade som vanligt vid skolstart och </w:t>
      </w:r>
      <w:r w:rsidR="00380390">
        <w:rPr>
          <w:rFonts w:ascii="Verdana" w:hAnsi="Verdana"/>
          <w:szCs w:val="22"/>
          <w:lang w:val="sv-SE"/>
        </w:rPr>
        <w:t xml:space="preserve">känslan av normalitet började återvända. </w:t>
      </w:r>
      <w:r w:rsidR="0052611F">
        <w:rPr>
          <w:rFonts w:ascii="Verdana" w:hAnsi="Verdana"/>
          <w:szCs w:val="22"/>
          <w:lang w:val="sv-SE"/>
        </w:rPr>
        <w:t xml:space="preserve">Under tidig höst blev styrelsen orolig för att antalet medlemmar och </w:t>
      </w:r>
      <w:r w:rsidR="004B2B97">
        <w:rPr>
          <w:rFonts w:ascii="Verdana" w:hAnsi="Verdana"/>
          <w:szCs w:val="22"/>
          <w:lang w:val="sv-SE"/>
        </w:rPr>
        <w:t>ett antal rekryterings</w:t>
      </w:r>
      <w:r w:rsidR="0006507C">
        <w:rPr>
          <w:rFonts w:ascii="Verdana" w:hAnsi="Verdana"/>
          <w:szCs w:val="22"/>
          <w:lang w:val="sv-SE"/>
        </w:rPr>
        <w:t>aktiviteter</w:t>
      </w:r>
      <w:r w:rsidR="004B2B97">
        <w:rPr>
          <w:rFonts w:ascii="Verdana" w:hAnsi="Verdana"/>
          <w:szCs w:val="22"/>
          <w:lang w:val="sv-SE"/>
        </w:rPr>
        <w:t xml:space="preserve"> genomfördes</w:t>
      </w:r>
      <w:r w:rsidR="00F60B1F">
        <w:rPr>
          <w:rFonts w:ascii="Verdana" w:hAnsi="Verdana"/>
          <w:szCs w:val="22"/>
          <w:lang w:val="sv-SE"/>
        </w:rPr>
        <w:t>, f</w:t>
      </w:r>
      <w:r w:rsidR="0006507C">
        <w:rPr>
          <w:rFonts w:ascii="Verdana" w:hAnsi="Verdana"/>
          <w:szCs w:val="22"/>
          <w:lang w:val="sv-SE"/>
        </w:rPr>
        <w:t>rämst</w:t>
      </w:r>
      <w:r w:rsidR="004B2B97">
        <w:rPr>
          <w:rFonts w:ascii="Verdana" w:hAnsi="Verdana"/>
          <w:szCs w:val="22"/>
          <w:lang w:val="sv-SE"/>
        </w:rPr>
        <w:t xml:space="preserve"> annonsering i Stenungsundstidningen och fler</w:t>
      </w:r>
      <w:r w:rsidR="00700AF9">
        <w:rPr>
          <w:rFonts w:ascii="Verdana" w:hAnsi="Verdana"/>
          <w:szCs w:val="22"/>
          <w:lang w:val="sv-SE"/>
        </w:rPr>
        <w:t xml:space="preserve">a mail skickades ut till föräldrar med barn som tränar. </w:t>
      </w:r>
      <w:r w:rsidR="00F60B1F">
        <w:rPr>
          <w:rFonts w:ascii="Verdana" w:hAnsi="Verdana"/>
          <w:szCs w:val="22"/>
          <w:lang w:val="sv-SE"/>
        </w:rPr>
        <w:t xml:space="preserve">Klubben </w:t>
      </w:r>
      <w:r w:rsidR="00700AF9">
        <w:rPr>
          <w:rFonts w:ascii="Verdana" w:hAnsi="Verdana"/>
          <w:szCs w:val="22"/>
          <w:lang w:val="sv-SE"/>
        </w:rPr>
        <w:t>genomförd</w:t>
      </w:r>
      <w:r w:rsidR="00F60B1F">
        <w:rPr>
          <w:rFonts w:ascii="Verdana" w:hAnsi="Verdana"/>
          <w:szCs w:val="22"/>
          <w:lang w:val="sv-SE"/>
        </w:rPr>
        <w:t xml:space="preserve"> också</w:t>
      </w:r>
      <w:r w:rsidR="00700AF9">
        <w:rPr>
          <w:rFonts w:ascii="Verdana" w:hAnsi="Verdana"/>
          <w:szCs w:val="22"/>
          <w:lang w:val="sv-SE"/>
        </w:rPr>
        <w:t xml:space="preserve"> </w:t>
      </w:r>
      <w:r w:rsidR="00ED0DA7">
        <w:rPr>
          <w:rFonts w:ascii="Verdana" w:hAnsi="Verdana"/>
          <w:szCs w:val="22"/>
          <w:lang w:val="sv-SE"/>
        </w:rPr>
        <w:t xml:space="preserve">speciella nybörjarpass. </w:t>
      </w:r>
      <w:r w:rsidR="00BB5E72">
        <w:rPr>
          <w:rFonts w:ascii="Verdana" w:hAnsi="Verdana"/>
          <w:szCs w:val="22"/>
          <w:lang w:val="sv-SE"/>
        </w:rPr>
        <w:t xml:space="preserve">Efter dessa åtgärder har </w:t>
      </w:r>
      <w:r w:rsidR="00BB5E72">
        <w:rPr>
          <w:rFonts w:ascii="Verdana" w:hAnsi="Verdana"/>
          <w:szCs w:val="22"/>
          <w:lang w:val="sv-SE"/>
        </w:rPr>
        <w:lastRenderedPageBreak/>
        <w:t>viss återväxt synts och medlemssiffrorna repade sig under hösten.</w:t>
      </w:r>
      <w:r w:rsidR="002B20A2">
        <w:rPr>
          <w:rFonts w:ascii="Verdana" w:hAnsi="Verdana"/>
          <w:szCs w:val="22"/>
          <w:lang w:val="sv-SE"/>
        </w:rPr>
        <w:br/>
      </w:r>
    </w:p>
    <w:p w14:paraId="12B9CA53" w14:textId="2F649E94" w:rsidR="00DA34B9" w:rsidRDefault="00BB5E72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Under året har klubben även erbjudit (</w:t>
      </w:r>
      <w:r w:rsidR="006009DE">
        <w:rPr>
          <w:rFonts w:ascii="Verdana" w:hAnsi="Verdana"/>
          <w:szCs w:val="22"/>
          <w:lang w:val="sv-SE"/>
        </w:rPr>
        <w:t>när så har varit möjligt</w:t>
      </w:r>
      <w:r>
        <w:rPr>
          <w:rFonts w:ascii="Verdana" w:hAnsi="Verdana"/>
          <w:szCs w:val="22"/>
          <w:lang w:val="sv-SE"/>
        </w:rPr>
        <w:t>)</w:t>
      </w:r>
      <w:r w:rsidR="006009DE">
        <w:rPr>
          <w:rFonts w:ascii="Verdana" w:hAnsi="Verdana"/>
          <w:szCs w:val="22"/>
          <w:lang w:val="sv-SE"/>
        </w:rPr>
        <w:t xml:space="preserve"> </w:t>
      </w:r>
      <w:r w:rsidR="003F5BFF">
        <w:rPr>
          <w:rFonts w:ascii="Verdana" w:hAnsi="Verdana"/>
          <w:szCs w:val="22"/>
          <w:lang w:val="sv-SE"/>
        </w:rPr>
        <w:t>Styrketräningspass på söndagar</w:t>
      </w:r>
      <w:r w:rsidR="003D6661">
        <w:rPr>
          <w:rFonts w:ascii="Verdana" w:hAnsi="Verdana"/>
          <w:szCs w:val="22"/>
          <w:lang w:val="sv-SE"/>
        </w:rPr>
        <w:t xml:space="preserve"> under Maria Arvidslunds ledning</w:t>
      </w:r>
      <w:r w:rsidR="003F5BFF">
        <w:rPr>
          <w:rFonts w:ascii="Verdana" w:hAnsi="Verdana"/>
          <w:szCs w:val="22"/>
          <w:lang w:val="sv-SE"/>
        </w:rPr>
        <w:t>.</w:t>
      </w:r>
      <w:r w:rsidR="00615988">
        <w:rPr>
          <w:rFonts w:ascii="Verdana" w:hAnsi="Verdana"/>
          <w:szCs w:val="22"/>
          <w:lang w:val="sv-SE"/>
        </w:rPr>
        <w:t xml:space="preserve"> </w:t>
      </w:r>
      <w:r w:rsidR="00057B89">
        <w:rPr>
          <w:rFonts w:ascii="Verdana" w:hAnsi="Verdana"/>
          <w:szCs w:val="22"/>
          <w:lang w:val="sv-SE"/>
        </w:rPr>
        <w:t xml:space="preserve"> </w:t>
      </w:r>
      <w:r w:rsidR="00F440A8">
        <w:rPr>
          <w:rFonts w:ascii="Verdana" w:hAnsi="Verdana"/>
          <w:szCs w:val="22"/>
          <w:lang w:val="sv-SE"/>
        </w:rPr>
        <w:t xml:space="preserve"> </w:t>
      </w:r>
    </w:p>
    <w:p w14:paraId="252C9416" w14:textId="3A39E2B7" w:rsidR="00E2499A" w:rsidRDefault="00E2499A" w:rsidP="00A83E10">
      <w:pPr>
        <w:autoSpaceDE w:val="0"/>
        <w:rPr>
          <w:rFonts w:ascii="Verdana" w:hAnsi="Verdana"/>
          <w:szCs w:val="22"/>
          <w:lang w:val="sv-SE"/>
        </w:rPr>
      </w:pPr>
    </w:p>
    <w:p w14:paraId="433ADA7F" w14:textId="310EE2B6" w:rsidR="00DA34B9" w:rsidRDefault="007D0533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U</w:t>
      </w:r>
      <w:r w:rsidR="00E2499A">
        <w:rPr>
          <w:rFonts w:ascii="Verdana" w:hAnsi="Verdana"/>
          <w:szCs w:val="22"/>
          <w:lang w:val="sv-SE"/>
        </w:rPr>
        <w:t xml:space="preserve">nder året </w:t>
      </w:r>
      <w:r>
        <w:rPr>
          <w:rFonts w:ascii="Verdana" w:hAnsi="Verdana"/>
          <w:szCs w:val="22"/>
          <w:lang w:val="sv-SE"/>
        </w:rPr>
        <w:t>har en</w:t>
      </w:r>
      <w:r w:rsidR="00E2499A">
        <w:rPr>
          <w:rFonts w:ascii="Verdana" w:hAnsi="Verdana"/>
          <w:szCs w:val="22"/>
          <w:lang w:val="sv-SE"/>
        </w:rPr>
        <w:t xml:space="preserve"> person lyckats gradera sig till 1 Dan, svart bälte. Senpai </w:t>
      </w:r>
      <w:r>
        <w:rPr>
          <w:rFonts w:ascii="Verdana" w:hAnsi="Verdana"/>
          <w:szCs w:val="22"/>
          <w:lang w:val="sv-SE"/>
        </w:rPr>
        <w:t>Maria Arvidslund</w:t>
      </w:r>
      <w:r w:rsidR="004A649D">
        <w:rPr>
          <w:rFonts w:ascii="Verdana" w:hAnsi="Verdana"/>
          <w:szCs w:val="22"/>
          <w:lang w:val="sv-SE"/>
        </w:rPr>
        <w:t>.</w:t>
      </w:r>
      <w:r w:rsidR="00E2499A">
        <w:rPr>
          <w:rFonts w:ascii="Verdana" w:hAnsi="Verdana"/>
          <w:szCs w:val="22"/>
          <w:lang w:val="sv-SE"/>
        </w:rPr>
        <w:t xml:space="preserve"> </w:t>
      </w:r>
      <w:r w:rsidR="00E2499A">
        <w:rPr>
          <w:rFonts w:ascii="Verdana" w:hAnsi="Verdana"/>
          <w:szCs w:val="22"/>
          <w:lang w:val="sv-SE"/>
        </w:rPr>
        <w:br/>
      </w:r>
    </w:p>
    <w:p w14:paraId="0CC5BF3B" w14:textId="03E27FC2" w:rsidR="00067D6F" w:rsidRDefault="00067D6F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Under året har klubbens</w:t>
      </w:r>
      <w:r w:rsidR="00A374B4">
        <w:rPr>
          <w:rFonts w:ascii="Verdana" w:hAnsi="Verdana"/>
          <w:szCs w:val="22"/>
          <w:lang w:val="sv-SE"/>
        </w:rPr>
        <w:t xml:space="preserve"> många åriga </w:t>
      </w:r>
      <w:r w:rsidR="00B016F7">
        <w:rPr>
          <w:rFonts w:ascii="Verdana" w:hAnsi="Verdana"/>
          <w:szCs w:val="22"/>
          <w:lang w:val="sv-SE"/>
        </w:rPr>
        <w:t xml:space="preserve">administratör (Maria Johansson) fått sluta och dessa arbetsuppgifter har tagits över av Maria Arvidslund och </w:t>
      </w:r>
      <w:r w:rsidR="004D2E58">
        <w:rPr>
          <w:rFonts w:ascii="Verdana" w:hAnsi="Verdana"/>
          <w:szCs w:val="22"/>
          <w:lang w:val="sv-SE"/>
        </w:rPr>
        <w:t>Johanna Hansson.</w:t>
      </w:r>
    </w:p>
    <w:p w14:paraId="5C18083E" w14:textId="5B9FE369" w:rsidR="00364CC4" w:rsidRPr="000B27C1" w:rsidRDefault="00BC6BD4" w:rsidP="00025581">
      <w:pPr>
        <w:autoSpaceDE w:val="0"/>
        <w:rPr>
          <w:rFonts w:ascii="Verdana" w:hAnsi="Verdana"/>
          <w:szCs w:val="22"/>
          <w:u w:val="single"/>
          <w:lang w:val="sv-SE"/>
        </w:rPr>
      </w:pPr>
      <w:r>
        <w:rPr>
          <w:rFonts w:ascii="Verdana" w:hAnsi="Verdana"/>
          <w:szCs w:val="22"/>
          <w:lang w:val="sv-SE"/>
        </w:rPr>
        <w:t xml:space="preserve">För en mer </w:t>
      </w:r>
      <w:r w:rsidR="00DA1553">
        <w:rPr>
          <w:rFonts w:ascii="Verdana" w:hAnsi="Verdana"/>
          <w:szCs w:val="22"/>
          <w:lang w:val="sv-SE"/>
        </w:rPr>
        <w:t>löpande</w:t>
      </w:r>
      <w:r>
        <w:rPr>
          <w:rFonts w:ascii="Verdana" w:hAnsi="Verdana"/>
          <w:szCs w:val="22"/>
          <w:lang w:val="sv-SE"/>
        </w:rPr>
        <w:t xml:space="preserve"> verksamhetsbeskrivning så hänvisar vi till </w:t>
      </w:r>
      <w:proofErr w:type="spellStart"/>
      <w:r>
        <w:rPr>
          <w:rFonts w:ascii="Verdana" w:hAnsi="Verdana"/>
          <w:szCs w:val="22"/>
          <w:lang w:val="sv-SE"/>
        </w:rPr>
        <w:t>SHKK’s</w:t>
      </w:r>
      <w:proofErr w:type="spellEnd"/>
      <w:r>
        <w:rPr>
          <w:rFonts w:ascii="Verdana" w:hAnsi="Verdana"/>
          <w:szCs w:val="22"/>
          <w:lang w:val="sv-SE"/>
        </w:rPr>
        <w:t xml:space="preserve"> </w:t>
      </w:r>
      <w:proofErr w:type="spellStart"/>
      <w:r>
        <w:rPr>
          <w:rFonts w:ascii="Verdana" w:hAnsi="Verdana"/>
          <w:szCs w:val="22"/>
          <w:lang w:val="sv-SE"/>
        </w:rPr>
        <w:t>facebooksida</w:t>
      </w:r>
      <w:proofErr w:type="spellEnd"/>
      <w:r>
        <w:rPr>
          <w:rFonts w:ascii="Verdana" w:hAnsi="Verdana"/>
          <w:szCs w:val="22"/>
          <w:lang w:val="sv-SE"/>
        </w:rPr>
        <w:t xml:space="preserve"> samt </w:t>
      </w:r>
      <w:r w:rsidR="00E868AB">
        <w:rPr>
          <w:rFonts w:ascii="Verdana" w:hAnsi="Verdana"/>
          <w:szCs w:val="22"/>
          <w:lang w:val="sv-SE"/>
        </w:rPr>
        <w:t>shkk.se</w:t>
      </w:r>
      <w:r>
        <w:rPr>
          <w:rFonts w:ascii="Verdana" w:hAnsi="Verdana"/>
          <w:szCs w:val="22"/>
          <w:lang w:val="sv-SE"/>
        </w:rPr>
        <w:t xml:space="preserve"> där event har lagts ut i mer detalj. </w:t>
      </w:r>
      <w:r>
        <w:rPr>
          <w:rFonts w:ascii="Verdana" w:hAnsi="Verdana"/>
          <w:szCs w:val="22"/>
          <w:lang w:val="sv-SE"/>
        </w:rPr>
        <w:br/>
      </w:r>
      <w:r>
        <w:rPr>
          <w:rFonts w:ascii="Verdana" w:hAnsi="Verdana"/>
          <w:szCs w:val="22"/>
          <w:lang w:val="sv-SE"/>
        </w:rPr>
        <w:br/>
      </w:r>
      <w:r w:rsidR="00025581" w:rsidRPr="000B27C1">
        <w:rPr>
          <w:rFonts w:ascii="Verdana" w:hAnsi="Verdana"/>
          <w:szCs w:val="22"/>
          <w:u w:val="single"/>
          <w:lang w:val="sv-SE"/>
        </w:rPr>
        <w:t>Klubben</w:t>
      </w:r>
    </w:p>
    <w:p w14:paraId="1E14A76F" w14:textId="5BC711F0" w:rsidR="004E4AD3" w:rsidRDefault="00D52B7B" w:rsidP="00025581">
      <w:pPr>
        <w:autoSpaceDE w:val="0"/>
        <w:rPr>
          <w:rFonts w:ascii="Verdana" w:hAnsi="Verdana"/>
          <w:szCs w:val="22"/>
          <w:lang w:val="sv-SE"/>
        </w:rPr>
      </w:pPr>
      <w:r w:rsidRPr="00E868AB">
        <w:rPr>
          <w:rFonts w:ascii="Verdana" w:hAnsi="Verdana"/>
          <w:szCs w:val="22"/>
          <w:lang w:val="sv-SE"/>
        </w:rPr>
        <w:t>Medlemsantalet</w:t>
      </w:r>
      <w:r w:rsidR="00003D5F" w:rsidRPr="00E868AB">
        <w:rPr>
          <w:rFonts w:ascii="Verdana" w:hAnsi="Verdana"/>
          <w:szCs w:val="22"/>
          <w:lang w:val="sv-SE"/>
        </w:rPr>
        <w:t xml:space="preserve"> var vid slutet av 201</w:t>
      </w:r>
      <w:r w:rsidR="000D04D2" w:rsidRPr="00E868AB">
        <w:rPr>
          <w:rFonts w:ascii="Verdana" w:hAnsi="Verdana"/>
          <w:szCs w:val="22"/>
          <w:lang w:val="sv-SE"/>
        </w:rPr>
        <w:t>9</w:t>
      </w:r>
      <w:r w:rsidR="00003D5F" w:rsidRPr="00E868AB">
        <w:rPr>
          <w:rFonts w:ascii="Verdana" w:hAnsi="Verdana"/>
          <w:szCs w:val="22"/>
          <w:lang w:val="sv-SE"/>
        </w:rPr>
        <w:t xml:space="preserve"> </w:t>
      </w:r>
      <w:proofErr w:type="gramStart"/>
      <w:r w:rsidR="000D04D2" w:rsidRPr="00E868AB">
        <w:rPr>
          <w:rFonts w:ascii="Verdana" w:hAnsi="Verdana"/>
          <w:szCs w:val="22"/>
          <w:lang w:val="sv-SE"/>
        </w:rPr>
        <w:t>–</w:t>
      </w:r>
      <w:r w:rsidR="00003D5F" w:rsidRPr="00E868AB">
        <w:rPr>
          <w:rFonts w:ascii="Verdana" w:hAnsi="Verdana"/>
          <w:szCs w:val="22"/>
          <w:lang w:val="sv-SE"/>
        </w:rPr>
        <w:t xml:space="preserve"> </w:t>
      </w:r>
      <w:r w:rsidR="000D04D2" w:rsidRPr="00E868AB">
        <w:rPr>
          <w:rFonts w:ascii="Verdana" w:hAnsi="Verdana"/>
          <w:szCs w:val="22"/>
          <w:lang w:val="sv-SE"/>
        </w:rPr>
        <w:t xml:space="preserve"> </w:t>
      </w:r>
      <w:r w:rsidR="00D87035">
        <w:rPr>
          <w:rFonts w:ascii="Verdana" w:hAnsi="Verdana"/>
          <w:szCs w:val="22"/>
          <w:lang w:val="sv-SE"/>
        </w:rPr>
        <w:t>122</w:t>
      </w:r>
      <w:proofErr w:type="gramEnd"/>
      <w:r w:rsidR="00003D5F" w:rsidRPr="00E868AB">
        <w:rPr>
          <w:rFonts w:ascii="Verdana" w:hAnsi="Verdana"/>
          <w:szCs w:val="22"/>
          <w:lang w:val="sv-SE"/>
        </w:rPr>
        <w:t xml:space="preserve"> stycken.</w:t>
      </w:r>
    </w:p>
    <w:p w14:paraId="0292EC3E" w14:textId="77777777" w:rsidR="00FC2CD2" w:rsidRDefault="004E4AD3" w:rsidP="00EB6709">
      <w:pPr>
        <w:autoSpaceDE w:val="0"/>
        <w:rPr>
          <w:rFonts w:ascii="Verdana" w:hAnsi="Verdana"/>
          <w:szCs w:val="22"/>
          <w:lang w:val="sv-SE"/>
        </w:rPr>
      </w:pPr>
      <w:r w:rsidRPr="00E868AB">
        <w:rPr>
          <w:rFonts w:ascii="Verdana" w:hAnsi="Verdana"/>
          <w:szCs w:val="22"/>
          <w:lang w:val="sv-SE"/>
        </w:rPr>
        <w:t>Medlemsantalet var vid slutet av 20</w:t>
      </w:r>
      <w:r>
        <w:rPr>
          <w:rFonts w:ascii="Verdana" w:hAnsi="Verdana"/>
          <w:szCs w:val="22"/>
          <w:lang w:val="sv-SE"/>
        </w:rPr>
        <w:t>20</w:t>
      </w:r>
      <w:r w:rsidRPr="00E868AB">
        <w:rPr>
          <w:rFonts w:ascii="Verdana" w:hAnsi="Verdana"/>
          <w:szCs w:val="22"/>
          <w:lang w:val="sv-SE"/>
        </w:rPr>
        <w:t xml:space="preserve"> </w:t>
      </w:r>
      <w:proofErr w:type="gramStart"/>
      <w:r w:rsidRPr="00E868AB">
        <w:rPr>
          <w:rFonts w:ascii="Verdana" w:hAnsi="Verdana"/>
          <w:szCs w:val="22"/>
          <w:lang w:val="sv-SE"/>
        </w:rPr>
        <w:t xml:space="preserve">–  </w:t>
      </w:r>
      <w:r w:rsidR="00D87035">
        <w:rPr>
          <w:rFonts w:ascii="Verdana" w:hAnsi="Verdana"/>
          <w:szCs w:val="22"/>
          <w:lang w:val="sv-SE"/>
        </w:rPr>
        <w:t>141</w:t>
      </w:r>
      <w:proofErr w:type="gramEnd"/>
      <w:r w:rsidRPr="00E868AB">
        <w:rPr>
          <w:rFonts w:ascii="Verdana" w:hAnsi="Verdana"/>
          <w:szCs w:val="22"/>
          <w:lang w:val="sv-SE"/>
        </w:rPr>
        <w:t xml:space="preserve"> stycken.</w:t>
      </w:r>
      <w:r w:rsidR="00D87035">
        <w:rPr>
          <w:rFonts w:ascii="Verdana" w:hAnsi="Verdana"/>
          <w:szCs w:val="22"/>
          <w:lang w:val="sv-SE"/>
        </w:rPr>
        <w:br/>
      </w:r>
      <w:r w:rsidR="00D36998" w:rsidRPr="00E868AB">
        <w:rPr>
          <w:rFonts w:ascii="Verdana" w:hAnsi="Verdana"/>
          <w:szCs w:val="22"/>
          <w:lang w:val="sv-SE"/>
        </w:rPr>
        <w:t>Medlemsantalet var vid slutet av 20</w:t>
      </w:r>
      <w:r w:rsidR="00D36998">
        <w:rPr>
          <w:rFonts w:ascii="Verdana" w:hAnsi="Verdana"/>
          <w:szCs w:val="22"/>
          <w:lang w:val="sv-SE"/>
        </w:rPr>
        <w:t>21</w:t>
      </w:r>
      <w:r w:rsidR="00D36998" w:rsidRPr="00E868AB">
        <w:rPr>
          <w:rFonts w:ascii="Verdana" w:hAnsi="Verdana"/>
          <w:szCs w:val="22"/>
          <w:lang w:val="sv-SE"/>
        </w:rPr>
        <w:t xml:space="preserve"> </w:t>
      </w:r>
      <w:proofErr w:type="gramStart"/>
      <w:r w:rsidR="00D36998" w:rsidRPr="00E868AB">
        <w:rPr>
          <w:rFonts w:ascii="Verdana" w:hAnsi="Verdana"/>
          <w:szCs w:val="22"/>
          <w:lang w:val="sv-SE"/>
        </w:rPr>
        <w:t xml:space="preserve">–  </w:t>
      </w:r>
      <w:r w:rsidR="00FC2CD2">
        <w:rPr>
          <w:rFonts w:ascii="Verdana" w:hAnsi="Verdana"/>
          <w:szCs w:val="22"/>
          <w:lang w:val="sv-SE"/>
        </w:rPr>
        <w:t>108</w:t>
      </w:r>
      <w:proofErr w:type="gramEnd"/>
      <w:r w:rsidR="00D36998" w:rsidRPr="00E868AB">
        <w:rPr>
          <w:rFonts w:ascii="Verdana" w:hAnsi="Verdana"/>
          <w:szCs w:val="22"/>
          <w:lang w:val="sv-SE"/>
        </w:rPr>
        <w:t xml:space="preserve"> stycken</w:t>
      </w:r>
      <w:r w:rsidR="00FC2CD2">
        <w:rPr>
          <w:rFonts w:ascii="Verdana" w:hAnsi="Verdana"/>
          <w:szCs w:val="22"/>
          <w:lang w:val="sv-SE"/>
        </w:rPr>
        <w:t xml:space="preserve"> aktiva och 239 r</w:t>
      </w:r>
      <w:r w:rsidR="00C951C7">
        <w:rPr>
          <w:rFonts w:ascii="Verdana" w:hAnsi="Verdana"/>
          <w:szCs w:val="22"/>
          <w:lang w:val="sv-SE"/>
        </w:rPr>
        <w:t xml:space="preserve">apporterade till Karateförbundet </w:t>
      </w:r>
      <w:r w:rsidR="00FC2CD2">
        <w:rPr>
          <w:rFonts w:ascii="Verdana" w:hAnsi="Verdana"/>
          <w:szCs w:val="22"/>
          <w:lang w:val="sv-SE"/>
        </w:rPr>
        <w:t>exklusive</w:t>
      </w:r>
      <w:r w:rsidR="00C951C7">
        <w:rPr>
          <w:rFonts w:ascii="Verdana" w:hAnsi="Verdana"/>
          <w:szCs w:val="22"/>
          <w:lang w:val="sv-SE"/>
        </w:rPr>
        <w:t xml:space="preserve"> stödmedlemmar.</w:t>
      </w:r>
    </w:p>
    <w:p w14:paraId="4143F1F2" w14:textId="09545022" w:rsidR="00025581" w:rsidRPr="00025581" w:rsidRDefault="00C951C7" w:rsidP="00EB6709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</w:r>
      <w:r w:rsidR="00003D5F" w:rsidRPr="00E868AB">
        <w:rPr>
          <w:rFonts w:ascii="Verdana" w:hAnsi="Verdana"/>
          <w:szCs w:val="22"/>
          <w:lang w:val="sv-SE"/>
        </w:rPr>
        <w:br/>
      </w:r>
    </w:p>
    <w:p w14:paraId="66A5BB29" w14:textId="77777777" w:rsidR="00EB6709" w:rsidRPr="000B27C1" w:rsidRDefault="00025581" w:rsidP="00025581">
      <w:pPr>
        <w:autoSpaceDE w:val="0"/>
        <w:rPr>
          <w:rFonts w:ascii="Verdana" w:hAnsi="Verdana"/>
          <w:szCs w:val="22"/>
          <w:u w:val="single"/>
          <w:lang w:val="sv-SE"/>
        </w:rPr>
      </w:pPr>
      <w:r w:rsidRPr="000B27C1">
        <w:rPr>
          <w:rFonts w:ascii="Verdana" w:hAnsi="Verdana"/>
          <w:szCs w:val="22"/>
          <w:u w:val="single"/>
          <w:lang w:val="sv-SE"/>
        </w:rPr>
        <w:t>Tävling</w:t>
      </w:r>
    </w:p>
    <w:p w14:paraId="7F0A0376" w14:textId="3C9BFBA1" w:rsidR="00085A26" w:rsidRPr="00085A26" w:rsidRDefault="00034C2A" w:rsidP="00085A26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Under året har det inte </w:t>
      </w:r>
      <w:r w:rsidR="005278D1">
        <w:rPr>
          <w:rFonts w:ascii="Verdana" w:hAnsi="Verdana"/>
          <w:szCs w:val="22"/>
          <w:lang w:val="sv-SE"/>
        </w:rPr>
        <w:t>anordnats några internationella tävlingar.</w:t>
      </w:r>
    </w:p>
    <w:p w14:paraId="602BF5C6" w14:textId="77777777" w:rsidR="000D04D2" w:rsidRPr="00A46122" w:rsidRDefault="000D04D2" w:rsidP="00085A26">
      <w:pPr>
        <w:autoSpaceDE w:val="0"/>
        <w:rPr>
          <w:rFonts w:ascii="Verdana" w:hAnsi="Verdana"/>
          <w:szCs w:val="22"/>
          <w:lang w:val="sv-SE"/>
        </w:rPr>
      </w:pPr>
    </w:p>
    <w:p w14:paraId="57DF9587" w14:textId="23BA6DE5" w:rsidR="00085A26" w:rsidRDefault="005278D1" w:rsidP="00C92D53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Klubben</w:t>
      </w:r>
      <w:r w:rsidR="00085A26">
        <w:rPr>
          <w:rFonts w:ascii="Verdana" w:hAnsi="Verdana"/>
          <w:szCs w:val="22"/>
          <w:lang w:val="sv-SE"/>
        </w:rPr>
        <w:t xml:space="preserve"> har också deltagit i svenska tävlingar i Stora Höga</w:t>
      </w:r>
      <w:r w:rsidR="00E868AB">
        <w:rPr>
          <w:rFonts w:ascii="Verdana" w:hAnsi="Verdana"/>
          <w:szCs w:val="22"/>
          <w:lang w:val="sv-SE"/>
        </w:rPr>
        <w:t xml:space="preserve"> </w:t>
      </w:r>
      <w:proofErr w:type="spellStart"/>
      <w:r w:rsidR="00E868AB">
        <w:rPr>
          <w:rFonts w:ascii="Verdana" w:hAnsi="Verdana"/>
          <w:szCs w:val="22"/>
          <w:lang w:val="sv-SE"/>
        </w:rPr>
        <w:t>Open</w:t>
      </w:r>
      <w:proofErr w:type="spellEnd"/>
      <w:r w:rsidR="00D952D7">
        <w:rPr>
          <w:rFonts w:ascii="Verdana" w:hAnsi="Verdana"/>
          <w:szCs w:val="22"/>
          <w:lang w:val="sv-SE"/>
        </w:rPr>
        <w:t xml:space="preserve"> samt SM</w:t>
      </w:r>
      <w:r>
        <w:rPr>
          <w:rFonts w:ascii="Verdana" w:hAnsi="Verdana"/>
          <w:szCs w:val="22"/>
          <w:lang w:val="sv-SE"/>
        </w:rPr>
        <w:t>.</w:t>
      </w:r>
    </w:p>
    <w:sectPr w:rsidR="00085A26">
      <w:footerReference w:type="default" r:id="rId8"/>
      <w:footnotePr>
        <w:pos w:val="beneathText"/>
      </w:footnotePr>
      <w:pgSz w:w="11905" w:h="16837"/>
      <w:pgMar w:top="143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2F97C" w14:textId="77777777" w:rsidR="00C5232F" w:rsidRDefault="00C5232F" w:rsidP="004660CE">
      <w:r>
        <w:separator/>
      </w:r>
    </w:p>
  </w:endnote>
  <w:endnote w:type="continuationSeparator" w:id="0">
    <w:p w14:paraId="0D5CFF52" w14:textId="77777777" w:rsidR="00C5232F" w:rsidRDefault="00C5232F" w:rsidP="0046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.New.Roman091.688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2F8D" w14:textId="48F66442" w:rsidR="004660CE" w:rsidRDefault="00CA5F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1CAD860" wp14:editId="42C98B6B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59675" cy="266700"/>
              <wp:effectExtent l="0" t="3810" r="3175" b="0"/>
              <wp:wrapNone/>
              <wp:docPr id="1" name="MSIPCM7053426f86ef321d656bdfb0" descr="{&quot;HashCode&quot;:1010195664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B9B50" w14:textId="672B569B" w:rsidR="004660CE" w:rsidRPr="004660CE" w:rsidRDefault="004660CE" w:rsidP="004660CE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AD860" id="_x0000_t202" coordsize="21600,21600" o:spt="202" path="m,l,21600r21600,l21600,xe">
              <v:stroke joinstyle="miter"/>
              <v:path gradientshapeok="t" o:connecttype="rect"/>
            </v:shapetype>
            <v:shape id="MSIPCM7053426f86ef321d656bdfb0" o:spid="_x0000_s1026" type="#_x0000_t202" alt="{&quot;HashCode&quot;:1010195664,&quot;Height&quot;:841.0,&quot;Width&quot;:595.0,&quot;Placement&quot;:&quot;Footer&quot;,&quot;Index&quot;:&quot;Primary&quot;,&quot;Section&quot;:1,&quot;Top&quot;:0.0,&quot;Left&quot;:0.0}" style="position:absolute;margin-left:0;margin-top:805.85pt;width:595.2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" o:allowincell="f" filled="f" stroked="f">
              <v:textbox inset="20pt,0,,0">
                <w:txbxContent>
                  <w:p w14:paraId="7DDB9B50" w14:textId="672B569B" w:rsidR="004660CE" w:rsidRPr="004660CE" w:rsidRDefault="004660CE" w:rsidP="004660CE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D63C" w14:textId="77777777" w:rsidR="00C5232F" w:rsidRDefault="00C5232F" w:rsidP="004660CE">
      <w:r>
        <w:separator/>
      </w:r>
    </w:p>
  </w:footnote>
  <w:footnote w:type="continuationSeparator" w:id="0">
    <w:p w14:paraId="6E5FE6B9" w14:textId="77777777" w:rsidR="00C5232F" w:rsidRDefault="00C5232F" w:rsidP="00466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2A7D26CC"/>
    <w:multiLevelType w:val="multilevel"/>
    <w:tmpl w:val="D6C4C7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8561B5"/>
    <w:multiLevelType w:val="hybridMultilevel"/>
    <w:tmpl w:val="1938FFFC"/>
    <w:lvl w:ilvl="0" w:tplc="EBF6E9B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D613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71634C"/>
    <w:multiLevelType w:val="hybridMultilevel"/>
    <w:tmpl w:val="620861E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226F0"/>
    <w:multiLevelType w:val="multilevel"/>
    <w:tmpl w:val="157442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1B35022"/>
    <w:multiLevelType w:val="hybridMultilevel"/>
    <w:tmpl w:val="5B1A8B14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1756B"/>
    <w:multiLevelType w:val="hybridMultilevel"/>
    <w:tmpl w:val="2CDA0064"/>
    <w:lvl w:ilvl="0" w:tplc="5F780EC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A700F"/>
    <w:multiLevelType w:val="multilevel"/>
    <w:tmpl w:val="92CE6C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8D"/>
    <w:rsid w:val="00003581"/>
    <w:rsid w:val="00003D5F"/>
    <w:rsid w:val="00010752"/>
    <w:rsid w:val="00015F12"/>
    <w:rsid w:val="000248EF"/>
    <w:rsid w:val="00025581"/>
    <w:rsid w:val="00033775"/>
    <w:rsid w:val="00034785"/>
    <w:rsid w:val="00034C2A"/>
    <w:rsid w:val="000360FA"/>
    <w:rsid w:val="00040DDB"/>
    <w:rsid w:val="00043ED3"/>
    <w:rsid w:val="00057B89"/>
    <w:rsid w:val="00063836"/>
    <w:rsid w:val="0006507C"/>
    <w:rsid w:val="00067D6F"/>
    <w:rsid w:val="00077BC6"/>
    <w:rsid w:val="00081A3B"/>
    <w:rsid w:val="00085591"/>
    <w:rsid w:val="00085A26"/>
    <w:rsid w:val="000A1826"/>
    <w:rsid w:val="000A4546"/>
    <w:rsid w:val="000A4F21"/>
    <w:rsid w:val="000B21AA"/>
    <w:rsid w:val="000B27C1"/>
    <w:rsid w:val="000B68EC"/>
    <w:rsid w:val="000C1BD7"/>
    <w:rsid w:val="000D04D2"/>
    <w:rsid w:val="000D1D2F"/>
    <w:rsid w:val="001012E1"/>
    <w:rsid w:val="00110328"/>
    <w:rsid w:val="00112937"/>
    <w:rsid w:val="001214D4"/>
    <w:rsid w:val="00125241"/>
    <w:rsid w:val="001278DB"/>
    <w:rsid w:val="001349D2"/>
    <w:rsid w:val="001356FE"/>
    <w:rsid w:val="00141179"/>
    <w:rsid w:val="00155559"/>
    <w:rsid w:val="00160649"/>
    <w:rsid w:val="0017037A"/>
    <w:rsid w:val="0017516D"/>
    <w:rsid w:val="00191033"/>
    <w:rsid w:val="001946EE"/>
    <w:rsid w:val="001A16BB"/>
    <w:rsid w:val="001A235D"/>
    <w:rsid w:val="001A2F1F"/>
    <w:rsid w:val="001B51B0"/>
    <w:rsid w:val="001E3577"/>
    <w:rsid w:val="001E5839"/>
    <w:rsid w:val="001E69F4"/>
    <w:rsid w:val="001F23A5"/>
    <w:rsid w:val="00201387"/>
    <w:rsid w:val="002016FF"/>
    <w:rsid w:val="00210172"/>
    <w:rsid w:val="00210F32"/>
    <w:rsid w:val="00215FD0"/>
    <w:rsid w:val="00226A7D"/>
    <w:rsid w:val="00230B79"/>
    <w:rsid w:val="00247218"/>
    <w:rsid w:val="0025300B"/>
    <w:rsid w:val="00254471"/>
    <w:rsid w:val="00274DD6"/>
    <w:rsid w:val="0027641C"/>
    <w:rsid w:val="00286808"/>
    <w:rsid w:val="0029327A"/>
    <w:rsid w:val="002A51A1"/>
    <w:rsid w:val="002A7249"/>
    <w:rsid w:val="002B20A2"/>
    <w:rsid w:val="002D27E6"/>
    <w:rsid w:val="002F3CCB"/>
    <w:rsid w:val="0031044D"/>
    <w:rsid w:val="00311758"/>
    <w:rsid w:val="00327572"/>
    <w:rsid w:val="00335471"/>
    <w:rsid w:val="00353BD0"/>
    <w:rsid w:val="003559CA"/>
    <w:rsid w:val="003564F5"/>
    <w:rsid w:val="00364CC4"/>
    <w:rsid w:val="00371DD7"/>
    <w:rsid w:val="00373B6F"/>
    <w:rsid w:val="003769F1"/>
    <w:rsid w:val="00376C9E"/>
    <w:rsid w:val="00380390"/>
    <w:rsid w:val="00383CA4"/>
    <w:rsid w:val="003857A7"/>
    <w:rsid w:val="0038590D"/>
    <w:rsid w:val="003876D5"/>
    <w:rsid w:val="003A7BF5"/>
    <w:rsid w:val="003B426C"/>
    <w:rsid w:val="003C2DEB"/>
    <w:rsid w:val="003C69FA"/>
    <w:rsid w:val="003C7AF4"/>
    <w:rsid w:val="003D17A2"/>
    <w:rsid w:val="003D6661"/>
    <w:rsid w:val="003E0D70"/>
    <w:rsid w:val="003E1D7C"/>
    <w:rsid w:val="003E5E6A"/>
    <w:rsid w:val="003F5BFF"/>
    <w:rsid w:val="004023CE"/>
    <w:rsid w:val="004036AC"/>
    <w:rsid w:val="00425476"/>
    <w:rsid w:val="00425771"/>
    <w:rsid w:val="0042762D"/>
    <w:rsid w:val="00427F7B"/>
    <w:rsid w:val="0045590B"/>
    <w:rsid w:val="004660CE"/>
    <w:rsid w:val="004670A7"/>
    <w:rsid w:val="00473E66"/>
    <w:rsid w:val="0048071A"/>
    <w:rsid w:val="00493A9D"/>
    <w:rsid w:val="00495B91"/>
    <w:rsid w:val="004A263E"/>
    <w:rsid w:val="004A58D9"/>
    <w:rsid w:val="004A649D"/>
    <w:rsid w:val="004A74B6"/>
    <w:rsid w:val="004B2B97"/>
    <w:rsid w:val="004B3B03"/>
    <w:rsid w:val="004D1E46"/>
    <w:rsid w:val="004D2E58"/>
    <w:rsid w:val="004E4AD3"/>
    <w:rsid w:val="004E7626"/>
    <w:rsid w:val="004F631F"/>
    <w:rsid w:val="00503584"/>
    <w:rsid w:val="00510D85"/>
    <w:rsid w:val="0052611F"/>
    <w:rsid w:val="0052634F"/>
    <w:rsid w:val="005278D1"/>
    <w:rsid w:val="00532835"/>
    <w:rsid w:val="005331F3"/>
    <w:rsid w:val="00534C25"/>
    <w:rsid w:val="0053582F"/>
    <w:rsid w:val="00543CB0"/>
    <w:rsid w:val="00570003"/>
    <w:rsid w:val="005720C6"/>
    <w:rsid w:val="00573F3A"/>
    <w:rsid w:val="00595F7B"/>
    <w:rsid w:val="005A31BD"/>
    <w:rsid w:val="005A3701"/>
    <w:rsid w:val="005C1EE3"/>
    <w:rsid w:val="005C6C32"/>
    <w:rsid w:val="005E537D"/>
    <w:rsid w:val="005F2BCA"/>
    <w:rsid w:val="006009DE"/>
    <w:rsid w:val="0060761B"/>
    <w:rsid w:val="00615988"/>
    <w:rsid w:val="006164AB"/>
    <w:rsid w:val="00621996"/>
    <w:rsid w:val="00627BDF"/>
    <w:rsid w:val="00627F3E"/>
    <w:rsid w:val="006415E7"/>
    <w:rsid w:val="0065754E"/>
    <w:rsid w:val="0066026A"/>
    <w:rsid w:val="00672688"/>
    <w:rsid w:val="006727A1"/>
    <w:rsid w:val="00673050"/>
    <w:rsid w:val="00673792"/>
    <w:rsid w:val="00682596"/>
    <w:rsid w:val="00684A09"/>
    <w:rsid w:val="0069509B"/>
    <w:rsid w:val="006A673B"/>
    <w:rsid w:val="006B3130"/>
    <w:rsid w:val="006C2B83"/>
    <w:rsid w:val="006D43D4"/>
    <w:rsid w:val="006D65A1"/>
    <w:rsid w:val="00700AF9"/>
    <w:rsid w:val="00700D3F"/>
    <w:rsid w:val="00713D59"/>
    <w:rsid w:val="00717088"/>
    <w:rsid w:val="007200FB"/>
    <w:rsid w:val="00724EAB"/>
    <w:rsid w:val="00727159"/>
    <w:rsid w:val="007457CD"/>
    <w:rsid w:val="007478BF"/>
    <w:rsid w:val="0077476D"/>
    <w:rsid w:val="00786AD0"/>
    <w:rsid w:val="007907DC"/>
    <w:rsid w:val="00793D36"/>
    <w:rsid w:val="0079525D"/>
    <w:rsid w:val="007B276B"/>
    <w:rsid w:val="007B5947"/>
    <w:rsid w:val="007B65D8"/>
    <w:rsid w:val="007C5C2C"/>
    <w:rsid w:val="007C7BD3"/>
    <w:rsid w:val="007D0533"/>
    <w:rsid w:val="007D7A79"/>
    <w:rsid w:val="007F1027"/>
    <w:rsid w:val="007F269B"/>
    <w:rsid w:val="0080149F"/>
    <w:rsid w:val="00803C68"/>
    <w:rsid w:val="00805963"/>
    <w:rsid w:val="00810C7A"/>
    <w:rsid w:val="0081523A"/>
    <w:rsid w:val="00817921"/>
    <w:rsid w:val="008259A9"/>
    <w:rsid w:val="008267DC"/>
    <w:rsid w:val="00832713"/>
    <w:rsid w:val="008532E5"/>
    <w:rsid w:val="00853768"/>
    <w:rsid w:val="008557E0"/>
    <w:rsid w:val="00864BC9"/>
    <w:rsid w:val="00865E7A"/>
    <w:rsid w:val="00872E76"/>
    <w:rsid w:val="00873CD5"/>
    <w:rsid w:val="00875984"/>
    <w:rsid w:val="008910BA"/>
    <w:rsid w:val="00893A68"/>
    <w:rsid w:val="00893B78"/>
    <w:rsid w:val="008B0C8D"/>
    <w:rsid w:val="008C1268"/>
    <w:rsid w:val="008D1682"/>
    <w:rsid w:val="008D6B7C"/>
    <w:rsid w:val="008E1BBF"/>
    <w:rsid w:val="008F419F"/>
    <w:rsid w:val="00902720"/>
    <w:rsid w:val="00911FDD"/>
    <w:rsid w:val="00920E83"/>
    <w:rsid w:val="0092469D"/>
    <w:rsid w:val="00932A71"/>
    <w:rsid w:val="009368AF"/>
    <w:rsid w:val="009442D8"/>
    <w:rsid w:val="00946A19"/>
    <w:rsid w:val="00950A04"/>
    <w:rsid w:val="00972F12"/>
    <w:rsid w:val="00977241"/>
    <w:rsid w:val="00981524"/>
    <w:rsid w:val="009826B8"/>
    <w:rsid w:val="00984A09"/>
    <w:rsid w:val="00991447"/>
    <w:rsid w:val="00992CB9"/>
    <w:rsid w:val="00994689"/>
    <w:rsid w:val="009949E7"/>
    <w:rsid w:val="009A0310"/>
    <w:rsid w:val="009B1640"/>
    <w:rsid w:val="009B63BC"/>
    <w:rsid w:val="009D45B9"/>
    <w:rsid w:val="009D7E67"/>
    <w:rsid w:val="009F385F"/>
    <w:rsid w:val="00A0147D"/>
    <w:rsid w:val="00A05CA2"/>
    <w:rsid w:val="00A0649E"/>
    <w:rsid w:val="00A1094C"/>
    <w:rsid w:val="00A10E83"/>
    <w:rsid w:val="00A12970"/>
    <w:rsid w:val="00A15637"/>
    <w:rsid w:val="00A172AA"/>
    <w:rsid w:val="00A22A93"/>
    <w:rsid w:val="00A2677C"/>
    <w:rsid w:val="00A31838"/>
    <w:rsid w:val="00A32C56"/>
    <w:rsid w:val="00A344F1"/>
    <w:rsid w:val="00A374B4"/>
    <w:rsid w:val="00A44295"/>
    <w:rsid w:val="00A45E9C"/>
    <w:rsid w:val="00A46122"/>
    <w:rsid w:val="00A76C8A"/>
    <w:rsid w:val="00A83C2B"/>
    <w:rsid w:val="00A83E10"/>
    <w:rsid w:val="00A96DA5"/>
    <w:rsid w:val="00A976DF"/>
    <w:rsid w:val="00AA74F0"/>
    <w:rsid w:val="00AB153B"/>
    <w:rsid w:val="00AB38D6"/>
    <w:rsid w:val="00AB429C"/>
    <w:rsid w:val="00AB52F0"/>
    <w:rsid w:val="00AD5DAB"/>
    <w:rsid w:val="00AE5185"/>
    <w:rsid w:val="00AE7403"/>
    <w:rsid w:val="00AF4610"/>
    <w:rsid w:val="00AF6903"/>
    <w:rsid w:val="00B016F7"/>
    <w:rsid w:val="00B06308"/>
    <w:rsid w:val="00B114E6"/>
    <w:rsid w:val="00B14809"/>
    <w:rsid w:val="00B206CD"/>
    <w:rsid w:val="00B22A70"/>
    <w:rsid w:val="00B35498"/>
    <w:rsid w:val="00B40F03"/>
    <w:rsid w:val="00B422F8"/>
    <w:rsid w:val="00B4319B"/>
    <w:rsid w:val="00B44572"/>
    <w:rsid w:val="00B46049"/>
    <w:rsid w:val="00B526AE"/>
    <w:rsid w:val="00B5430A"/>
    <w:rsid w:val="00B54A2A"/>
    <w:rsid w:val="00B5712F"/>
    <w:rsid w:val="00B6485C"/>
    <w:rsid w:val="00B75AAA"/>
    <w:rsid w:val="00B811EE"/>
    <w:rsid w:val="00B81A67"/>
    <w:rsid w:val="00B85330"/>
    <w:rsid w:val="00B93451"/>
    <w:rsid w:val="00B93A70"/>
    <w:rsid w:val="00BA29E9"/>
    <w:rsid w:val="00BA51C3"/>
    <w:rsid w:val="00BB2006"/>
    <w:rsid w:val="00BB4DB7"/>
    <w:rsid w:val="00BB5E72"/>
    <w:rsid w:val="00BC6BD4"/>
    <w:rsid w:val="00BC6C69"/>
    <w:rsid w:val="00BD0FD3"/>
    <w:rsid w:val="00BD77E6"/>
    <w:rsid w:val="00BE2B65"/>
    <w:rsid w:val="00C00DC9"/>
    <w:rsid w:val="00C15C00"/>
    <w:rsid w:val="00C235B8"/>
    <w:rsid w:val="00C24DD4"/>
    <w:rsid w:val="00C273E1"/>
    <w:rsid w:val="00C27A90"/>
    <w:rsid w:val="00C33F58"/>
    <w:rsid w:val="00C35DFC"/>
    <w:rsid w:val="00C36D84"/>
    <w:rsid w:val="00C405D1"/>
    <w:rsid w:val="00C43ED5"/>
    <w:rsid w:val="00C5188D"/>
    <w:rsid w:val="00C5232F"/>
    <w:rsid w:val="00C55A09"/>
    <w:rsid w:val="00C61333"/>
    <w:rsid w:val="00C61EF6"/>
    <w:rsid w:val="00C74463"/>
    <w:rsid w:val="00C778F3"/>
    <w:rsid w:val="00C84198"/>
    <w:rsid w:val="00C92D53"/>
    <w:rsid w:val="00C951C7"/>
    <w:rsid w:val="00CA2518"/>
    <w:rsid w:val="00CA5FEE"/>
    <w:rsid w:val="00CD062C"/>
    <w:rsid w:val="00CE4DF3"/>
    <w:rsid w:val="00CF050B"/>
    <w:rsid w:val="00D1351E"/>
    <w:rsid w:val="00D20A60"/>
    <w:rsid w:val="00D243E0"/>
    <w:rsid w:val="00D36998"/>
    <w:rsid w:val="00D40222"/>
    <w:rsid w:val="00D42B0E"/>
    <w:rsid w:val="00D44760"/>
    <w:rsid w:val="00D46B92"/>
    <w:rsid w:val="00D5058D"/>
    <w:rsid w:val="00D52B7B"/>
    <w:rsid w:val="00D64BD1"/>
    <w:rsid w:val="00D663DA"/>
    <w:rsid w:val="00D665D6"/>
    <w:rsid w:val="00D66C4A"/>
    <w:rsid w:val="00D82FCA"/>
    <w:rsid w:val="00D839C0"/>
    <w:rsid w:val="00D85446"/>
    <w:rsid w:val="00D87035"/>
    <w:rsid w:val="00D932D3"/>
    <w:rsid w:val="00D94FD3"/>
    <w:rsid w:val="00D952D7"/>
    <w:rsid w:val="00DA1553"/>
    <w:rsid w:val="00DA34B9"/>
    <w:rsid w:val="00DB1277"/>
    <w:rsid w:val="00DC46D4"/>
    <w:rsid w:val="00DC5D4F"/>
    <w:rsid w:val="00DD4CF4"/>
    <w:rsid w:val="00DD4F27"/>
    <w:rsid w:val="00DF5227"/>
    <w:rsid w:val="00E0616A"/>
    <w:rsid w:val="00E16803"/>
    <w:rsid w:val="00E16B6A"/>
    <w:rsid w:val="00E235F5"/>
    <w:rsid w:val="00E2499A"/>
    <w:rsid w:val="00E34296"/>
    <w:rsid w:val="00E37C01"/>
    <w:rsid w:val="00E44A1A"/>
    <w:rsid w:val="00E81116"/>
    <w:rsid w:val="00E83E2F"/>
    <w:rsid w:val="00E85FDD"/>
    <w:rsid w:val="00E868AB"/>
    <w:rsid w:val="00EA0B39"/>
    <w:rsid w:val="00EA59F1"/>
    <w:rsid w:val="00EB6709"/>
    <w:rsid w:val="00EB78BE"/>
    <w:rsid w:val="00EC0EEE"/>
    <w:rsid w:val="00EC48B0"/>
    <w:rsid w:val="00ED0DA7"/>
    <w:rsid w:val="00ED46B7"/>
    <w:rsid w:val="00ED5E25"/>
    <w:rsid w:val="00EE4934"/>
    <w:rsid w:val="00EF18CC"/>
    <w:rsid w:val="00EF259E"/>
    <w:rsid w:val="00EF540C"/>
    <w:rsid w:val="00F1039A"/>
    <w:rsid w:val="00F11A6D"/>
    <w:rsid w:val="00F1236B"/>
    <w:rsid w:val="00F13657"/>
    <w:rsid w:val="00F169B7"/>
    <w:rsid w:val="00F21FF4"/>
    <w:rsid w:val="00F26871"/>
    <w:rsid w:val="00F34B06"/>
    <w:rsid w:val="00F34F92"/>
    <w:rsid w:val="00F374C9"/>
    <w:rsid w:val="00F40B0A"/>
    <w:rsid w:val="00F40D18"/>
    <w:rsid w:val="00F433E8"/>
    <w:rsid w:val="00F43A2B"/>
    <w:rsid w:val="00F440A8"/>
    <w:rsid w:val="00F56460"/>
    <w:rsid w:val="00F60B1F"/>
    <w:rsid w:val="00F65160"/>
    <w:rsid w:val="00F71D58"/>
    <w:rsid w:val="00F84280"/>
    <w:rsid w:val="00F858A1"/>
    <w:rsid w:val="00F87439"/>
    <w:rsid w:val="00F93F2A"/>
    <w:rsid w:val="00F94B16"/>
    <w:rsid w:val="00FC2CD2"/>
    <w:rsid w:val="00FC6E81"/>
    <w:rsid w:val="00FD1945"/>
    <w:rsid w:val="00FD27D9"/>
    <w:rsid w:val="00FD3074"/>
    <w:rsid w:val="00FD4A0B"/>
    <w:rsid w:val="00FF190A"/>
    <w:rsid w:val="00FF3E59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DF28E9"/>
  <w14:defaultImageDpi w14:val="300"/>
  <w15:chartTrackingRefBased/>
  <w15:docId w15:val="{B02AA50B-8253-4B44-8B7E-0B8F677A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autoSpaceDE w:val="0"/>
      <w:outlineLvl w:val="0"/>
    </w:pPr>
    <w:rPr>
      <w:rFonts w:ascii="Times.New.Roman091.688" w:hAnsi="Times.New.Roman091.688"/>
      <w:b/>
      <w:bCs/>
      <w:sz w:val="22"/>
      <w:szCs w:val="22"/>
      <w:lang w:val="sv-S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autoSpaceDE w:val="0"/>
      <w:outlineLvl w:val="1"/>
    </w:pPr>
    <w:rPr>
      <w:rFonts w:ascii="Verdana" w:hAnsi="Verdana"/>
      <w:b/>
      <w:bCs/>
      <w:sz w:val="44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autoSpaceDE w:val="0"/>
    </w:pPr>
    <w:rPr>
      <w:rFonts w:ascii="Verdana" w:hAnsi="Verdana"/>
      <w:sz w:val="20"/>
      <w:szCs w:val="22"/>
      <w:lang w:val="sv-SE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autoSpaceDE w:val="0"/>
    </w:pPr>
    <w:rPr>
      <w:rFonts w:ascii="Verdana" w:hAnsi="Verdana"/>
      <w:b/>
      <w:bCs/>
      <w:sz w:val="36"/>
      <w:szCs w:val="22"/>
      <w:lang w:val="sv-SE"/>
    </w:rPr>
  </w:style>
  <w:style w:type="paragraph" w:customStyle="1" w:styleId="ListParagraph1">
    <w:name w:val="List Paragraph1"/>
    <w:basedOn w:val="Normal"/>
    <w:uiPriority w:val="34"/>
    <w:qFormat/>
    <w:rsid w:val="00364CC4"/>
    <w:pPr>
      <w:ind w:left="1304"/>
    </w:pPr>
  </w:style>
  <w:style w:type="character" w:customStyle="1" w:styleId="apple-converted-space">
    <w:name w:val="apple-converted-space"/>
    <w:rsid w:val="00BC6C69"/>
  </w:style>
  <w:style w:type="paragraph" w:styleId="HTMLPreformatted">
    <w:name w:val="HTML Preformatted"/>
    <w:basedOn w:val="Normal"/>
    <w:link w:val="HTMLPreformattedChar"/>
    <w:uiPriority w:val="99"/>
    <w:unhideWhenUsed/>
    <w:rsid w:val="00893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  <w:sz w:val="20"/>
      <w:szCs w:val="20"/>
      <w:lang w:val="sv-SE" w:eastAsia="sv-SE"/>
    </w:rPr>
  </w:style>
  <w:style w:type="character" w:customStyle="1" w:styleId="HTMLPreformattedChar">
    <w:name w:val="HTML Preformatted Char"/>
    <w:link w:val="HTMLPreformatted"/>
    <w:uiPriority w:val="99"/>
    <w:rsid w:val="00893A68"/>
    <w:rPr>
      <w:rFonts w:ascii="Courier" w:hAnsi="Courier" w:cs="Courier"/>
    </w:rPr>
  </w:style>
  <w:style w:type="paragraph" w:styleId="Header">
    <w:name w:val="header"/>
    <w:basedOn w:val="Normal"/>
    <w:link w:val="HeaderChar"/>
    <w:rsid w:val="004660C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4660CE"/>
    <w:rPr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rsid w:val="004660CE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rsid w:val="004660CE"/>
    <w:rPr>
      <w:sz w:val="24"/>
      <w:szCs w:val="24"/>
      <w:lang w:val="en-GB" w:eastAsia="ar-SA"/>
    </w:rPr>
  </w:style>
  <w:style w:type="character" w:styleId="Strong">
    <w:name w:val="Strong"/>
    <w:uiPriority w:val="22"/>
    <w:qFormat/>
    <w:rsid w:val="0081523A"/>
    <w:rPr>
      <w:b/>
      <w:bCs/>
    </w:rPr>
  </w:style>
  <w:style w:type="paragraph" w:styleId="ListParagraph">
    <w:name w:val="List Paragraph"/>
    <w:basedOn w:val="Normal"/>
    <w:uiPriority w:val="72"/>
    <w:qFormat/>
    <w:rsid w:val="00215FD0"/>
    <w:pPr>
      <w:ind w:left="720"/>
      <w:contextualSpacing/>
    </w:pPr>
  </w:style>
  <w:style w:type="character" w:styleId="Hyperlink">
    <w:name w:val="Hyperlink"/>
    <w:basedOn w:val="DefaultParagraphFont"/>
    <w:rsid w:val="00B571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12F"/>
    <w:rPr>
      <w:color w:val="605E5C"/>
      <w:shd w:val="clear" w:color="auto" w:fill="E1DFDD"/>
    </w:rPr>
  </w:style>
  <w:style w:type="table" w:styleId="TableGrid">
    <w:name w:val="Table Grid"/>
    <w:basedOn w:val="TableNormal"/>
    <w:rsid w:val="00081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ÅRSMÖTE SHKK</vt:lpstr>
      <vt:lpstr>ÅRSMÖTE SHKK</vt:lpstr>
      <vt:lpstr>ÅRSMÖTE SHKK</vt:lpstr>
    </vt:vector>
  </TitlesOfParts>
  <Company>Bolaget AB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ÅRSMÖTE SHKK</dc:title>
  <dc:subject/>
  <dc:creator>Per-Åke Minborg</dc:creator>
  <cp:keywords/>
  <cp:lastModifiedBy>Ballay, Niklas</cp:lastModifiedBy>
  <cp:revision>245</cp:revision>
  <dcterms:created xsi:type="dcterms:W3CDTF">2021-03-27T10:12:00Z</dcterms:created>
  <dcterms:modified xsi:type="dcterms:W3CDTF">2022-03-22T07:23:00Z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8d6ef0-491d-4f17-aead-12ed260929f1_Enabled">
    <vt:lpwstr>True</vt:lpwstr>
  </property>
  <property fmtid="{D5CDD505-2E9C-101B-9397-08002B2CF9AE}" pid="3" name="MSIP_Label_4c8d6ef0-491d-4f17-aead-12ed260929f1_SiteId">
    <vt:lpwstr>f101208c-39d3-4c8a-8cc7-ad896b25954f</vt:lpwstr>
  </property>
  <property fmtid="{D5CDD505-2E9C-101B-9397-08002B2CF9AE}" pid="4" name="MSIP_Label_4c8d6ef0-491d-4f17-aead-12ed260929f1_Owner">
    <vt:lpwstr>Pontus.WINQVIST@essity.com</vt:lpwstr>
  </property>
  <property fmtid="{D5CDD505-2E9C-101B-9397-08002B2CF9AE}" pid="5" name="MSIP_Label_4c8d6ef0-491d-4f17-aead-12ed260929f1_SetDate">
    <vt:lpwstr>2019-03-20T19:43:23.8519242Z</vt:lpwstr>
  </property>
  <property fmtid="{D5CDD505-2E9C-101B-9397-08002B2CF9AE}" pid="6" name="MSIP_Label_4c8d6ef0-491d-4f17-aead-12ed260929f1_Name">
    <vt:lpwstr>Internal</vt:lpwstr>
  </property>
  <property fmtid="{D5CDD505-2E9C-101B-9397-08002B2CF9AE}" pid="7" name="MSIP_Label_4c8d6ef0-491d-4f17-aead-12ed260929f1_Application">
    <vt:lpwstr>Microsoft Azure Information Protection</vt:lpwstr>
  </property>
  <property fmtid="{D5CDD505-2E9C-101B-9397-08002B2CF9AE}" pid="8" name="MSIP_Label_4c8d6ef0-491d-4f17-aead-12ed260929f1_Extended_MSFT_Method">
    <vt:lpwstr>Automatic</vt:lpwstr>
  </property>
  <property fmtid="{D5CDD505-2E9C-101B-9397-08002B2CF9AE}" pid="9" name="Sensitivity">
    <vt:lpwstr>Internal</vt:lpwstr>
  </property>
</Properties>
</file>